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header15.xml" ContentType="application/vnd.openxmlformats-officedocument.wordprocessingml.header+xml"/>
  <Override PartName="/word/footer16.xml" ContentType="application/vnd.openxmlformats-officedocument.wordprocessingml.foot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header17.xml" ContentType="application/vnd.openxmlformats-officedocument.wordprocessingml.header+xml"/>
  <Override PartName="/word/footer18.xml" ContentType="application/vnd.openxmlformats-officedocument.wordprocessingml.foot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header19.xml" ContentType="application/vnd.openxmlformats-officedocument.wordprocessingml.head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header20.xml" ContentType="application/vnd.openxmlformats-officedocument.wordprocessingml.header+xml"/>
  <Override PartName="/word/footer22.xml" ContentType="application/vnd.openxmlformats-officedocument.wordprocessingml.footer+xml"/>
  <Override PartName="/word/header21.xml" ContentType="application/vnd.openxmlformats-officedocument.wordprocessingml.head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header22.xml" ContentType="application/vnd.openxmlformats-officedocument.wordprocessingml.header+xml"/>
  <Override PartName="/word/footer25.xml" ContentType="application/vnd.openxmlformats-officedocument.wordprocessingml.footer+xml"/>
  <Override PartName="/word/header23.xml" ContentType="application/vnd.openxmlformats-officedocument.wordprocessingml.header+xml"/>
  <Override PartName="/word/footer26.xml" ContentType="application/vnd.openxmlformats-officedocument.wordprocessingml.footer+xml"/>
  <Override PartName="/word/header24.xml" ContentType="application/vnd.openxmlformats-officedocument.wordprocessingml.header+xml"/>
  <Override PartName="/word/footer27.xml" ContentType="application/vnd.openxmlformats-officedocument.wordprocessingml.footer+xml"/>
  <Override PartName="/word/header25.xml" ContentType="application/vnd.openxmlformats-officedocument.wordprocessingml.header+xml"/>
  <Override PartName="/word/footer28.xml" ContentType="application/vnd.openxmlformats-officedocument.wordprocessingml.footer+xml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9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8"/>
          <w:szCs w:val="28"/>
        </w:rPr>
        <w:tabs>
          <w:tab w:pos="9720" w:val="left"/>
        </w:tabs>
        <w:jc w:val="both"/>
        <w:spacing w:before="23"/>
        <w:ind w:left="100" w:right="69"/>
      </w:pPr>
      <w:r>
        <w:rPr>
          <w:rFonts w:cs="Arial" w:hAnsi="Arial" w:eastAsia="Arial" w:ascii="Arial"/>
          <w:b/>
          <w:color w:val="FFFFFF"/>
          <w:w w:val="99"/>
          <w:sz w:val="28"/>
          <w:szCs w:val="28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1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.</w:t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  <w:t>5</w:t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9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5</w:t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f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99"/>
          <w:sz w:val="28"/>
          <w:szCs w:val="28"/>
          <w:highlight w:val="black"/>
        </w:rPr>
        <w:t>r</w:t>
      </w:r>
      <w:r>
        <w:rPr>
          <w:rFonts w:cs="Arial" w:hAnsi="Arial" w:eastAsia="Arial" w:ascii="Arial"/>
          <w:b/>
          <w:color w:val="FFFFFF"/>
          <w:spacing w:val="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99"/>
          <w:sz w:val="28"/>
          <w:szCs w:val="28"/>
          <w:highlight w:val="black"/>
        </w:rPr>
        <w:t>m</w:t>
      </w:r>
      <w:r>
        <w:rPr>
          <w:rFonts w:cs="Arial" w:hAnsi="Arial" w:eastAsia="Arial" w:ascii="Arial"/>
          <w:b/>
          <w:color w:val="FFFFFF"/>
          <w:spacing w:val="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  <w:t>a</w:t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a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d</w:t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3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-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5"/>
          <w:w w:val="99"/>
          <w:sz w:val="28"/>
          <w:szCs w:val="28"/>
          <w:highlight w:val="black"/>
        </w:rPr>
        <w:t>C</w:t>
      </w:r>
      <w:r>
        <w:rPr>
          <w:rFonts w:cs="Arial" w:hAnsi="Arial" w:eastAsia="Arial" w:ascii="Arial"/>
          <w:b/>
          <w:color w:val="FFFFFF"/>
          <w:spacing w:val="5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99"/>
          <w:sz w:val="28"/>
          <w:szCs w:val="28"/>
          <w:highlight w:val="black"/>
        </w:rPr>
        <w:t>m</w:t>
      </w:r>
      <w:r>
        <w:rPr>
          <w:rFonts w:cs="Arial" w:hAnsi="Arial" w:eastAsia="Arial" w:ascii="Arial"/>
          <w:b/>
          <w:color w:val="FFFFFF"/>
          <w:spacing w:val="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99"/>
          <w:sz w:val="28"/>
          <w:szCs w:val="28"/>
          <w:highlight w:val="black"/>
        </w:rPr>
        <w:t>m</w:t>
      </w:r>
      <w:r>
        <w:rPr>
          <w:rFonts w:cs="Arial" w:hAnsi="Arial" w:eastAsia="Arial" w:ascii="Arial"/>
          <w:b/>
          <w:color w:val="FFFFFF"/>
          <w:spacing w:val="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  <w:t>u</w:t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c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a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  <w:t>c</w:t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  <w:t>h</w:t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  <w:t>l</w:t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  <w:t>g</w:t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–</w:t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99"/>
          <w:sz w:val="28"/>
          <w:szCs w:val="28"/>
          <w:highlight w:val="black"/>
        </w:rPr>
        <w:t>r</w:t>
      </w:r>
      <w:r>
        <w:rPr>
          <w:rFonts w:cs="Arial" w:hAnsi="Arial" w:eastAsia="Arial" w:ascii="Arial"/>
          <w:b/>
          <w:color w:val="FFFFFF"/>
          <w:spacing w:val="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  <w:t>d</w:t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a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7"/>
          <w:w w:val="99"/>
          <w:sz w:val="28"/>
          <w:szCs w:val="28"/>
          <w:highlight w:val="black"/>
        </w:rPr>
        <w:t>r</w:t>
      </w:r>
      <w:r>
        <w:rPr>
          <w:rFonts w:cs="Arial" w:hAnsi="Arial" w:eastAsia="Arial" w:ascii="Arial"/>
          <w:b/>
          <w:color w:val="FFFFFF"/>
          <w:spacing w:val="7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y</w:t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  <w:t>L</w:t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6"/>
          <w:w w:val="99"/>
          <w:sz w:val="28"/>
          <w:szCs w:val="28"/>
          <w:highlight w:val="black"/>
        </w:rPr>
        <w:t>v</w:t>
      </w:r>
      <w:r>
        <w:rPr>
          <w:rFonts w:cs="Arial" w:hAnsi="Arial" w:eastAsia="Arial" w:ascii="Arial"/>
          <w:b/>
          <w:color w:val="FFFFFF"/>
          <w:spacing w:val="-6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l</w:t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ab/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</w:rPr>
      </w:r>
      <w:r>
        <w:rPr>
          <w:rFonts w:cs="Arial" w:hAnsi="Arial" w:eastAsia="Arial" w:ascii="Arial"/>
          <w:color w:val="000000"/>
          <w:spacing w:val="0"/>
          <w:w w:val="100"/>
          <w:sz w:val="28"/>
          <w:szCs w:val="28"/>
        </w:rPr>
      </w:r>
    </w:p>
    <w:p>
      <w:pPr>
        <w:rPr>
          <w:sz w:val="15"/>
          <w:szCs w:val="15"/>
        </w:rPr>
        <w:jc w:val="left"/>
        <w:spacing w:before="1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6"/>
          <w:szCs w:val="26"/>
        </w:rPr>
        <w:jc w:val="both"/>
        <w:ind w:left="100" w:right="7902"/>
      </w:pPr>
      <w:r>
        <w:rPr>
          <w:rFonts w:cs="Arial" w:hAnsi="Arial" w:eastAsia="Arial" w:ascii="Arial"/>
          <w:b/>
          <w:spacing w:val="0"/>
          <w:w w:val="100"/>
          <w:sz w:val="26"/>
          <w:szCs w:val="26"/>
        </w:rPr>
        <w:t>2.</w:t>
      </w:r>
      <w:r>
        <w:rPr>
          <w:rFonts w:cs="Arial" w:hAnsi="Arial" w:eastAsia="Arial" w:ascii="Arial"/>
          <w:b/>
          <w:spacing w:val="-2"/>
          <w:w w:val="100"/>
          <w:sz w:val="26"/>
          <w:szCs w:val="26"/>
        </w:rPr>
        <w:t> </w:t>
      </w:r>
      <w:r>
        <w:rPr>
          <w:rFonts w:cs="Arial" w:hAnsi="Arial" w:eastAsia="Arial" w:ascii="Arial"/>
          <w:b/>
          <w:spacing w:val="0"/>
          <w:w w:val="100"/>
          <w:sz w:val="26"/>
          <w:szCs w:val="26"/>
        </w:rPr>
        <w:t>Introduction</w:t>
      </w:r>
      <w:r>
        <w:rPr>
          <w:rFonts w:cs="Arial" w:hAnsi="Arial" w:eastAsia="Arial" w:ascii="Arial"/>
          <w:spacing w:val="0"/>
          <w:w w:val="100"/>
          <w:sz w:val="26"/>
          <w:szCs w:val="26"/>
        </w:rPr>
      </w:r>
    </w:p>
    <w:p>
      <w:pPr>
        <w:rPr>
          <w:sz w:val="26"/>
          <w:szCs w:val="26"/>
        </w:rPr>
        <w:jc w:val="left"/>
        <w:spacing w:before="2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auto" w:line="360"/>
        <w:ind w:left="100" w:right="97"/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(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T)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1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k,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y,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se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s,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T.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sk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q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sk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1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T,</w:t>
      </w:r>
      <w:r>
        <w:rPr>
          <w:rFonts w:cs="Arial" w:hAnsi="Arial" w:eastAsia="Arial" w:ascii="Arial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1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19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y,</w:t>
      </w:r>
      <w:r>
        <w:rPr>
          <w:rFonts w:cs="Arial" w:hAnsi="Arial" w:eastAsia="Arial" w:ascii="Arial"/>
          <w:spacing w:val="1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8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-6"/>
          <w:w w:val="100"/>
          <w:sz w:val="22"/>
          <w:szCs w:val="22"/>
        </w:rPr>
        <w:t>‘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i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i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-6"/>
          <w:w w:val="100"/>
          <w:sz w:val="22"/>
          <w:szCs w:val="22"/>
        </w:rPr>
        <w:t>’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q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sk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(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)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cy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ct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-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x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z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3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auto" w:line="358"/>
        <w:ind w:left="100" w:right="96"/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sy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sk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9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9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ch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/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spacing w:val="-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y.</w:t>
      </w:r>
    </w:p>
    <w:p>
      <w:pPr>
        <w:rPr>
          <w:sz w:val="20"/>
          <w:szCs w:val="20"/>
        </w:rPr>
        <w:jc w:val="left"/>
        <w:spacing w:before="11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auto" w:line="346"/>
        <w:ind w:left="100" w:right="95"/>
      </w:pP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ct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z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sy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-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4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4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4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3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4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’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4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3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39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4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ch</w:t>
      </w:r>
      <w:r>
        <w:rPr>
          <w:rFonts w:cs="Arial" w:hAnsi="Arial" w:eastAsia="Arial" w:ascii="Arial"/>
          <w:spacing w:val="3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4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4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4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position w:val="10"/>
          <w:sz w:val="14"/>
          <w:szCs w:val="14"/>
        </w:rPr>
        <w:t>1</w:t>
      </w:r>
      <w:r>
        <w:rPr>
          <w:rFonts w:cs="Arial" w:hAnsi="Arial" w:eastAsia="Arial" w:ascii="Arial"/>
          <w:spacing w:val="26"/>
          <w:w w:val="100"/>
          <w:position w:val="10"/>
          <w:sz w:val="14"/>
          <w:szCs w:val="14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position w:val="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n</w:t>
      </w:r>
      <w:r>
        <w:rPr>
          <w:rFonts w:cs="Arial" w:hAnsi="Arial" w:eastAsia="Arial" w:ascii="Arial"/>
          <w:spacing w:val="7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position w:val="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t</w:t>
      </w:r>
      <w:r>
        <w:rPr>
          <w:rFonts w:cs="Arial" w:hAnsi="Arial" w:eastAsia="Arial" w:ascii="Arial"/>
          <w:spacing w:val="6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s</w:t>
      </w:r>
      <w:r>
        <w:rPr>
          <w:rFonts w:cs="Arial" w:hAnsi="Arial" w:eastAsia="Arial" w:ascii="Arial"/>
          <w:spacing w:val="5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position w:val="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position w:val="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y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cc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p</w:t>
      </w:r>
      <w:r>
        <w:rPr>
          <w:rFonts w:cs="Arial" w:hAnsi="Arial" w:eastAsia="Arial" w:ascii="Arial"/>
          <w:spacing w:val="-4"/>
          <w:w w:val="100"/>
          <w:position w:val="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d</w:t>
      </w:r>
      <w:r>
        <w:rPr>
          <w:rFonts w:cs="Arial" w:hAnsi="Arial" w:eastAsia="Arial" w:ascii="Arial"/>
          <w:spacing w:val="7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position w:val="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n</w:t>
      </w:r>
      <w:r>
        <w:rPr>
          <w:rFonts w:cs="Arial" w:hAnsi="Arial" w:eastAsia="Arial" w:ascii="Arial"/>
          <w:spacing w:val="7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position w:val="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7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position w:val="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1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4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8</w:t>
      </w:r>
      <w:r>
        <w:rPr>
          <w:rFonts w:cs="Arial" w:hAnsi="Arial" w:eastAsia="Arial" w:ascii="Arial"/>
          <w:spacing w:val="7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position w:val="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position w:val="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position w:val="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.</w:t>
      </w:r>
      <w:r>
        <w:rPr>
          <w:rFonts w:cs="Arial" w:hAnsi="Arial" w:eastAsia="Arial" w:ascii="Arial"/>
          <w:spacing w:val="1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ce</w:t>
      </w:r>
      <w:r>
        <w:rPr>
          <w:rFonts w:cs="Arial" w:hAnsi="Arial" w:eastAsia="Arial" w:ascii="Arial"/>
          <w:spacing w:val="3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position w:val="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position w:val="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position w:val="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position w:val="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position w:val="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c</w:t>
      </w:r>
      <w:r>
        <w:rPr>
          <w:rFonts w:cs="Arial" w:hAnsi="Arial" w:eastAsia="Arial" w:ascii="Arial"/>
          <w:spacing w:val="-6"/>
          <w:w w:val="100"/>
          <w:position w:val="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position w:val="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b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position w:val="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position w:val="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g</w:t>
      </w:r>
      <w:r>
        <w:rPr>
          <w:rFonts w:cs="Arial" w:hAnsi="Arial" w:eastAsia="Arial" w:ascii="Arial"/>
          <w:spacing w:val="-6"/>
          <w:w w:val="100"/>
          <w:position w:val="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position w:val="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v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position w:val="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position w:val="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l</w:t>
      </w:r>
      <w:r>
        <w:rPr>
          <w:rFonts w:cs="Arial" w:hAnsi="Arial" w:eastAsia="Arial" w:ascii="Arial"/>
          <w:spacing w:val="-4"/>
          <w:w w:val="100"/>
          <w:position w:val="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position w:val="0"/>
          <w:sz w:val="22"/>
          <w:szCs w:val="22"/>
        </w:rPr>
        <w:t>-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c</w:t>
      </w:r>
      <w:r>
        <w:rPr>
          <w:rFonts w:cs="Arial" w:hAnsi="Arial" w:eastAsia="Arial" w:ascii="Arial"/>
          <w:spacing w:val="-6"/>
          <w:w w:val="100"/>
          <w:position w:val="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position w:val="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position w:val="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  <w:t>y.</w:t>
      </w:r>
    </w:p>
    <w:p>
      <w:pPr>
        <w:rPr>
          <w:sz w:val="22"/>
          <w:szCs w:val="22"/>
        </w:rPr>
        <w:jc w:val="left"/>
        <w:spacing w:before="3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auto" w:line="357"/>
        <w:ind w:left="100" w:right="97"/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cs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q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sy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ck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ch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sz w:val="20"/>
          <w:szCs w:val="20"/>
        </w:rPr>
        <w:jc w:val="left"/>
        <w:spacing w:before="8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auto" w:line="275"/>
        <w:ind w:left="100" w:right="459"/>
      </w:pP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sy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s,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(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T)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sz w:val="19"/>
          <w:szCs w:val="19"/>
        </w:rPr>
        <w:jc w:val="left"/>
        <w:spacing w:before="5" w:lineRule="exact" w:line="180"/>
      </w:pPr>
      <w:r>
        <w:rPr>
          <w:sz w:val="19"/>
          <w:szCs w:val="19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exact" w:line="240"/>
        <w:ind w:left="100" w:right="4338"/>
      </w:pPr>
      <w:r>
        <w:pict>
          <v:group style="position:absolute;margin-left:72pt;margin-top:24.9579pt;width:144pt;height:0pt;mso-position-horizontal-relative:page;mso-position-vertical-relative:paragraph;z-index:-7462" coordorigin="1440,499" coordsize="2880,0">
            <v:shape style="position:absolute;left:1440;top:499;width:2880;height:0" coordorigin="1440,499" coordsize="2880,0" path="m1440,499l4320,499e" filled="f" stroked="t" strokeweight="0.58pt" strokecolor="#000000">
              <v:path arrowok="t"/>
            </v:shape>
            <w10:wrap type="none"/>
          </v:group>
        </w:pict>
      </w:r>
      <w:r>
        <w:rPr>
          <w:rFonts w:cs="Arial" w:hAnsi="Arial" w:eastAsia="Arial" w:ascii="Arial"/>
          <w:b/>
          <w:spacing w:val="2"/>
          <w:w w:val="100"/>
          <w:position w:val="-1"/>
          <w:sz w:val="22"/>
          <w:szCs w:val="22"/>
        </w:rPr>
        <w:t>3</w:t>
      </w:r>
      <w:r>
        <w:rPr>
          <w:rFonts w:cs="Arial" w:hAnsi="Arial" w:eastAsia="Arial" w:ascii="Arial"/>
          <w:b/>
          <w:spacing w:val="0"/>
          <w:w w:val="100"/>
          <w:position w:val="-1"/>
          <w:sz w:val="22"/>
          <w:szCs w:val="22"/>
        </w:rPr>
        <w:t>.</w:t>
      </w:r>
      <w:r>
        <w:rPr>
          <w:rFonts w:cs="Arial" w:hAnsi="Arial" w:eastAsia="Arial" w:ascii="Arial"/>
          <w:b/>
          <w:spacing w:val="2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b/>
          <w:spacing w:val="-3"/>
          <w:w w:val="100"/>
          <w:position w:val="-1"/>
          <w:sz w:val="22"/>
          <w:szCs w:val="22"/>
        </w:rPr>
        <w:t>P</w:t>
      </w:r>
      <w:r>
        <w:rPr>
          <w:rFonts w:cs="Arial" w:hAnsi="Arial" w:eastAsia="Arial" w:ascii="Arial"/>
          <w:b/>
          <w:spacing w:val="0"/>
          <w:w w:val="100"/>
          <w:position w:val="-1"/>
          <w:sz w:val="22"/>
          <w:szCs w:val="22"/>
        </w:rPr>
        <w:t>rogr</w:t>
      </w:r>
      <w:r>
        <w:rPr>
          <w:rFonts w:cs="Arial" w:hAnsi="Arial" w:eastAsia="Arial" w:ascii="Arial"/>
          <w:b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b/>
          <w:spacing w:val="-3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b/>
          <w:spacing w:val="-3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b/>
          <w:spacing w:val="-4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b/>
          <w:spacing w:val="0"/>
          <w:w w:val="100"/>
          <w:position w:val="-1"/>
          <w:sz w:val="22"/>
          <w:szCs w:val="22"/>
        </w:rPr>
        <w:t>on</w:t>
      </w:r>
      <w:r>
        <w:rPr>
          <w:rFonts w:cs="Arial" w:hAnsi="Arial" w:eastAsia="Arial" w:ascii="Arial"/>
          <w:b/>
          <w:spacing w:val="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b/>
          <w:spacing w:val="1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b/>
          <w:spacing w:val="0"/>
          <w:w w:val="100"/>
          <w:position w:val="-1"/>
          <w:sz w:val="22"/>
          <w:szCs w:val="22"/>
        </w:rPr>
        <w:t>ppor</w:t>
      </w:r>
      <w:r>
        <w:rPr>
          <w:rFonts w:cs="Arial" w:hAnsi="Arial" w:eastAsia="Arial" w:ascii="Arial"/>
          <w:b/>
          <w:spacing w:val="-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b/>
          <w:spacing w:val="0"/>
          <w:w w:val="100"/>
          <w:position w:val="-1"/>
          <w:sz w:val="22"/>
          <w:szCs w:val="22"/>
        </w:rPr>
        <w:t>un</w:t>
      </w:r>
      <w:r>
        <w:rPr>
          <w:rFonts w:cs="Arial" w:hAnsi="Arial" w:eastAsia="Arial" w:ascii="Arial"/>
          <w:b/>
          <w:spacing w:val="-4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b/>
          <w:spacing w:val="3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b/>
          <w:spacing w:val="-4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b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b/>
          <w:spacing w:val="0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b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b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b/>
          <w:spacing w:val="0"/>
          <w:w w:val="100"/>
          <w:position w:val="-1"/>
          <w:sz w:val="22"/>
          <w:szCs w:val="22"/>
        </w:rPr>
        <w:t>nd</w:t>
      </w:r>
      <w:r>
        <w:rPr>
          <w:rFonts w:cs="Arial" w:hAnsi="Arial" w:eastAsia="Arial" w:ascii="Arial"/>
          <w:b/>
          <w:spacing w:val="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b/>
          <w:spacing w:val="-1"/>
          <w:w w:val="100"/>
          <w:position w:val="-1"/>
          <w:sz w:val="22"/>
          <w:szCs w:val="22"/>
        </w:rPr>
        <w:t>C</w:t>
      </w:r>
      <w:r>
        <w:rPr>
          <w:rFonts w:cs="Arial" w:hAnsi="Arial" w:eastAsia="Arial" w:ascii="Arial"/>
          <w:b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b/>
          <w:spacing w:val="-4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b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b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b/>
          <w:spacing w:val="0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b/>
          <w:spacing w:val="-3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b/>
          <w:spacing w:val="2"/>
          <w:w w:val="100"/>
          <w:position w:val="-1"/>
          <w:sz w:val="22"/>
          <w:szCs w:val="22"/>
        </w:rPr>
        <w:t>P</w:t>
      </w:r>
      <w:r>
        <w:rPr>
          <w:rFonts w:cs="Arial" w:hAnsi="Arial" w:eastAsia="Arial" w:ascii="Arial"/>
          <w:b/>
          <w:spacing w:val="0"/>
          <w:w w:val="100"/>
          <w:position w:val="-1"/>
          <w:sz w:val="22"/>
          <w:szCs w:val="22"/>
        </w:rPr>
        <w:t>ro</w:t>
      </w:r>
      <w:r>
        <w:rPr>
          <w:rFonts w:cs="Arial" w:hAnsi="Arial" w:eastAsia="Arial" w:ascii="Arial"/>
          <w:b/>
          <w:spacing w:val="-8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b/>
          <w:spacing w:val="0"/>
          <w:w w:val="100"/>
          <w:position w:val="-1"/>
          <w:sz w:val="22"/>
          <w:szCs w:val="22"/>
        </w:rPr>
        <w:t>p</w:t>
      </w:r>
      <w:r>
        <w:rPr>
          <w:rFonts w:cs="Arial" w:hAnsi="Arial" w:eastAsia="Arial" w:ascii="Arial"/>
          <w:b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b/>
          <w:spacing w:val="2"/>
          <w:w w:val="100"/>
          <w:position w:val="-1"/>
          <w:sz w:val="22"/>
          <w:szCs w:val="22"/>
        </w:rPr>
        <w:t>c</w:t>
      </w:r>
      <w:r>
        <w:rPr>
          <w:rFonts w:cs="Arial" w:hAnsi="Arial" w:eastAsia="Arial" w:ascii="Arial"/>
          <w:b/>
          <w:spacing w:val="-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b/>
          <w:spacing w:val="0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</w:r>
    </w:p>
    <w:p>
      <w:pPr>
        <w:rPr>
          <w:sz w:val="26"/>
          <w:szCs w:val="26"/>
        </w:rPr>
        <w:jc w:val="left"/>
        <w:spacing w:before="13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0"/>
          <w:szCs w:val="20"/>
        </w:rPr>
        <w:jc w:val="left"/>
        <w:spacing w:before="44"/>
        <w:ind w:left="100"/>
        <w:sectPr>
          <w:pgNumType w:start="1"/>
          <w:pgMar w:header="739" w:footer="1001" w:top="960" w:bottom="280" w:left="1340" w:right="720"/>
          <w:headerReference w:type="default" r:id="rId4"/>
          <w:footerReference w:type="default" r:id="rId5"/>
          <w:pgSz w:w="11900" w:h="16840"/>
        </w:sectPr>
      </w:pPr>
      <w:r>
        <w:rPr>
          <w:rFonts w:cs="Arial" w:hAnsi="Arial" w:eastAsia="Arial" w:ascii="Arial"/>
          <w:spacing w:val="0"/>
          <w:w w:val="100"/>
          <w:position w:val="10"/>
          <w:sz w:val="13"/>
          <w:szCs w:val="13"/>
        </w:rPr>
        <w:t>1</w:t>
      </w:r>
      <w:r>
        <w:rPr>
          <w:rFonts w:cs="Arial" w:hAnsi="Arial" w:eastAsia="Arial" w:ascii="Arial"/>
          <w:spacing w:val="21"/>
          <w:w w:val="100"/>
          <w:position w:val="10"/>
          <w:sz w:val="13"/>
          <w:szCs w:val="13"/>
        </w:rPr>
        <w:t> </w:t>
      </w:r>
      <w:r>
        <w:rPr>
          <w:rFonts w:cs="Arial" w:hAnsi="Arial" w:eastAsia="Arial" w:ascii="Arial"/>
          <w:spacing w:val="1"/>
          <w:w w:val="100"/>
          <w:position w:val="0"/>
          <w:sz w:val="20"/>
          <w:szCs w:val="20"/>
        </w:rPr>
        <w:t>I</w:t>
      </w:r>
      <w:r>
        <w:rPr>
          <w:rFonts w:cs="Arial" w:hAnsi="Arial" w:eastAsia="Arial" w:ascii="Arial"/>
          <w:spacing w:val="-1"/>
          <w:w w:val="100"/>
          <w:position w:val="0"/>
          <w:sz w:val="20"/>
          <w:szCs w:val="20"/>
        </w:rPr>
        <w:t>C</w:t>
      </w:r>
      <w:r>
        <w:rPr>
          <w:rFonts w:cs="Arial" w:hAnsi="Arial" w:eastAsia="Arial" w:ascii="Arial"/>
          <w:spacing w:val="-1"/>
          <w:w w:val="100"/>
          <w:position w:val="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  <w:t>L</w:t>
      </w:r>
      <w:r>
        <w:rPr>
          <w:rFonts w:cs="Arial" w:hAnsi="Arial" w:eastAsia="Arial" w:ascii="Arial"/>
          <w:spacing w:val="1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spacing w:val="-5"/>
          <w:w w:val="100"/>
          <w:position w:val="0"/>
          <w:sz w:val="20"/>
          <w:szCs w:val="20"/>
        </w:rPr>
        <w:t>s</w:t>
      </w:r>
      <w:r>
        <w:rPr>
          <w:rFonts w:cs="Arial" w:hAnsi="Arial" w:eastAsia="Arial" w:ascii="Arial"/>
          <w:spacing w:val="1"/>
          <w:w w:val="100"/>
          <w:position w:val="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a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d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  <w:t>s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spacing w:val="6"/>
          <w:w w:val="100"/>
          <w:position w:val="0"/>
          <w:sz w:val="20"/>
          <w:szCs w:val="20"/>
        </w:rPr>
        <w:t>f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o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spacing w:val="1"/>
          <w:w w:val="100"/>
          <w:position w:val="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n</w:t>
      </w:r>
      <w:r>
        <w:rPr>
          <w:rFonts w:cs="Arial" w:hAnsi="Arial" w:eastAsia="Arial" w:ascii="Arial"/>
          <w:spacing w:val="1"/>
          <w:w w:val="100"/>
          <w:position w:val="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  <w:t>r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a</w:t>
      </w:r>
      <w:r>
        <w:rPr>
          <w:rFonts w:cs="Arial" w:hAnsi="Arial" w:eastAsia="Arial" w:ascii="Arial"/>
          <w:spacing w:val="-3"/>
          <w:w w:val="100"/>
          <w:position w:val="0"/>
          <w:sz w:val="20"/>
          <w:szCs w:val="20"/>
        </w:rPr>
        <w:t>t</w:t>
      </w:r>
      <w:r>
        <w:rPr>
          <w:rFonts w:cs="Arial" w:hAnsi="Arial" w:eastAsia="Arial" w:ascii="Arial"/>
          <w:spacing w:val="3"/>
          <w:w w:val="100"/>
          <w:position w:val="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o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n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a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  <w:t>l</w:t>
      </w:r>
      <w:r>
        <w:rPr>
          <w:rFonts w:cs="Arial" w:hAnsi="Arial" w:eastAsia="Arial" w:ascii="Arial"/>
          <w:spacing w:val="3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position w:val="0"/>
          <w:sz w:val="20"/>
          <w:szCs w:val="20"/>
        </w:rPr>
        <w:t>C</w:t>
      </w:r>
      <w:r>
        <w:rPr>
          <w:rFonts w:cs="Arial" w:hAnsi="Arial" w:eastAsia="Arial" w:ascii="Arial"/>
          <w:spacing w:val="-7"/>
          <w:w w:val="100"/>
          <w:position w:val="0"/>
          <w:sz w:val="20"/>
          <w:szCs w:val="20"/>
        </w:rPr>
        <w:t>o</w:t>
      </w:r>
      <w:r>
        <w:rPr>
          <w:rFonts w:cs="Arial" w:hAnsi="Arial" w:eastAsia="Arial" w:ascii="Arial"/>
          <w:spacing w:val="5"/>
          <w:w w:val="100"/>
          <w:position w:val="0"/>
          <w:sz w:val="20"/>
          <w:szCs w:val="20"/>
        </w:rPr>
        <w:t>m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p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u</w:t>
      </w:r>
      <w:r>
        <w:rPr>
          <w:rFonts w:cs="Arial" w:hAnsi="Arial" w:eastAsia="Arial" w:ascii="Arial"/>
          <w:spacing w:val="1"/>
          <w:w w:val="100"/>
          <w:position w:val="0"/>
          <w:sz w:val="20"/>
          <w:szCs w:val="20"/>
        </w:rPr>
        <w:t>t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  <w:t>r</w:t>
      </w:r>
      <w:r>
        <w:rPr>
          <w:rFonts w:cs="Arial" w:hAnsi="Arial" w:eastAsia="Arial" w:ascii="Arial"/>
          <w:spacing w:val="3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spacing w:val="-1"/>
          <w:w w:val="100"/>
          <w:position w:val="0"/>
          <w:sz w:val="20"/>
          <w:szCs w:val="20"/>
        </w:rPr>
        <w:t>D</w:t>
      </w:r>
      <w:r>
        <w:rPr>
          <w:rFonts w:cs="Arial" w:hAnsi="Arial" w:eastAsia="Arial" w:ascii="Arial"/>
          <w:spacing w:val="-5"/>
          <w:w w:val="100"/>
          <w:position w:val="0"/>
          <w:sz w:val="20"/>
          <w:szCs w:val="20"/>
        </w:rPr>
        <w:t>r</w:t>
      </w:r>
      <w:r>
        <w:rPr>
          <w:rFonts w:cs="Arial" w:hAnsi="Arial" w:eastAsia="Arial" w:ascii="Arial"/>
          <w:spacing w:val="-1"/>
          <w:w w:val="100"/>
          <w:position w:val="0"/>
          <w:sz w:val="20"/>
          <w:szCs w:val="20"/>
        </w:rPr>
        <w:t>i</w:t>
      </w:r>
      <w:r>
        <w:rPr>
          <w:rFonts w:cs="Arial" w:hAnsi="Arial" w:eastAsia="Arial" w:ascii="Arial"/>
          <w:spacing w:val="5"/>
          <w:w w:val="100"/>
          <w:position w:val="0"/>
          <w:sz w:val="20"/>
          <w:szCs w:val="20"/>
        </w:rPr>
        <w:t>v</w:t>
      </w:r>
      <w:r>
        <w:rPr>
          <w:rFonts w:cs="Arial" w:hAnsi="Arial" w:eastAsia="Arial" w:ascii="Arial"/>
          <w:spacing w:val="-1"/>
          <w:w w:val="100"/>
          <w:position w:val="0"/>
          <w:sz w:val="20"/>
          <w:szCs w:val="20"/>
        </w:rPr>
        <w:t>i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  <w:t>g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  <w:t> 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L</w:t>
      </w:r>
      <w:r>
        <w:rPr>
          <w:rFonts w:cs="Arial" w:hAnsi="Arial" w:eastAsia="Arial" w:ascii="Arial"/>
          <w:spacing w:val="-1"/>
          <w:w w:val="100"/>
          <w:position w:val="0"/>
          <w:sz w:val="20"/>
          <w:szCs w:val="20"/>
        </w:rPr>
        <w:t>i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e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n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  <w:t>c</w:t>
      </w:r>
      <w:r>
        <w:rPr>
          <w:rFonts w:cs="Arial" w:hAnsi="Arial" w:eastAsia="Arial" w:ascii="Arial"/>
          <w:spacing w:val="-2"/>
          <w:w w:val="100"/>
          <w:position w:val="0"/>
          <w:sz w:val="20"/>
          <w:szCs w:val="20"/>
        </w:rPr>
        <w:t>e</w:t>
      </w:r>
      <w:r>
        <w:rPr>
          <w:rFonts w:cs="Arial" w:hAnsi="Arial" w:eastAsia="Arial" w:ascii="Arial"/>
          <w:spacing w:val="0"/>
          <w:w w:val="101"/>
          <w:position w:val="0"/>
          <w:sz w:val="20"/>
          <w:szCs w:val="20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8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32"/>
        <w:ind w:left="100"/>
      </w:pP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3</w:t>
      </w:r>
      <w:r>
        <w:rPr>
          <w:rFonts w:cs="Arial" w:hAnsi="Arial" w:eastAsia="Arial" w:ascii="Arial"/>
          <w:b/>
          <w:spacing w:val="1"/>
          <w:w w:val="100"/>
          <w:sz w:val="22"/>
          <w:szCs w:val="22"/>
        </w:rPr>
        <w:t>.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1</w:t>
      </w:r>
      <w:r>
        <w:rPr>
          <w:rFonts w:cs="Arial" w:hAnsi="Arial" w:eastAsia="Arial" w:ascii="Arial"/>
          <w:b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rog</w:t>
      </w:r>
      <w:r>
        <w:rPr>
          <w:rFonts w:cs="Arial" w:hAnsi="Arial" w:eastAsia="Arial" w:ascii="Arial"/>
          <w:b/>
          <w:spacing w:val="-4"/>
          <w:w w:val="100"/>
          <w:sz w:val="22"/>
          <w:szCs w:val="22"/>
        </w:rPr>
        <w:t>r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b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b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on</w:t>
      </w:r>
      <w:r>
        <w:rPr>
          <w:rFonts w:cs="Arial" w:hAnsi="Arial" w:eastAsia="Arial" w:ascii="Arial"/>
          <w:b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spacing w:val="1"/>
          <w:w w:val="100"/>
          <w:sz w:val="22"/>
          <w:szCs w:val="22"/>
        </w:rPr>
        <w:t>O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ppor</w:t>
      </w:r>
      <w:r>
        <w:rPr>
          <w:rFonts w:cs="Arial" w:hAnsi="Arial" w:eastAsia="Arial" w:ascii="Arial"/>
          <w:b/>
          <w:spacing w:val="-1"/>
          <w:w w:val="100"/>
          <w:sz w:val="22"/>
          <w:szCs w:val="22"/>
        </w:rPr>
        <w:t>t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un</w:t>
      </w:r>
      <w:r>
        <w:rPr>
          <w:rFonts w:cs="Arial" w:hAnsi="Arial" w:eastAsia="Arial" w:ascii="Arial"/>
          <w:b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spacing w:val="3"/>
          <w:w w:val="100"/>
          <w:sz w:val="22"/>
          <w:szCs w:val="22"/>
        </w:rPr>
        <w:t>t</w:t>
      </w:r>
      <w:r>
        <w:rPr>
          <w:rFonts w:cs="Arial" w:hAnsi="Arial" w:eastAsia="Arial" w:ascii="Arial"/>
          <w:b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820"/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sy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4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ce</w:t>
      </w:r>
    </w:p>
    <w:p>
      <w:pPr>
        <w:rPr>
          <w:sz w:val="22"/>
          <w:szCs w:val="22"/>
        </w:rPr>
        <w:jc w:val="left"/>
        <w:spacing w:before="14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4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+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X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sz w:val="22"/>
          <w:szCs w:val="22"/>
        </w:rPr>
        <w:jc w:val="left"/>
        <w:spacing w:before="14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4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ch</w:t>
      </w:r>
    </w:p>
    <w:p>
      <w:pPr>
        <w:rPr>
          <w:sz w:val="22"/>
          <w:szCs w:val="22"/>
        </w:rPr>
        <w:jc w:val="left"/>
        <w:spacing w:before="19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4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</w:p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100"/>
      </w:pP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3</w:t>
      </w:r>
      <w:r>
        <w:rPr>
          <w:rFonts w:cs="Arial" w:hAnsi="Arial" w:eastAsia="Arial" w:ascii="Arial"/>
          <w:b/>
          <w:spacing w:val="1"/>
          <w:w w:val="100"/>
          <w:sz w:val="22"/>
          <w:szCs w:val="22"/>
        </w:rPr>
        <w:t>.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2</w:t>
      </w:r>
      <w:r>
        <w:rPr>
          <w:rFonts w:cs="Arial" w:hAnsi="Arial" w:eastAsia="Arial" w:ascii="Arial"/>
          <w:b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spacing w:val="-4"/>
          <w:w w:val="100"/>
          <w:sz w:val="22"/>
          <w:szCs w:val="22"/>
        </w:rPr>
        <w:t>r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b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pro</w:t>
      </w:r>
      <w:r>
        <w:rPr>
          <w:rFonts w:cs="Arial" w:hAnsi="Arial" w:eastAsia="Arial" w:ascii="Arial"/>
          <w:b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c</w:t>
      </w:r>
      <w:r>
        <w:rPr>
          <w:rFonts w:cs="Arial" w:hAnsi="Arial" w:eastAsia="Arial" w:ascii="Arial"/>
          <w:b/>
          <w:spacing w:val="-1"/>
          <w:w w:val="100"/>
          <w:sz w:val="22"/>
          <w:szCs w:val="22"/>
        </w:rPr>
        <w:t>t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</w:p>
    <w:p>
      <w:pPr>
        <w:rPr>
          <w:sz w:val="24"/>
          <w:szCs w:val="24"/>
        </w:rPr>
        <w:jc w:val="left"/>
        <w:spacing w:before="1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4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sz w:val="22"/>
          <w:szCs w:val="22"/>
        </w:rPr>
        <w:jc w:val="left"/>
        <w:spacing w:before="19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4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100"/>
      </w:pP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4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   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spacing w:val="-6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spacing w:val="-4"/>
          <w:w w:val="100"/>
          <w:sz w:val="22"/>
          <w:szCs w:val="22"/>
        </w:rPr>
        <w:t>m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</w:p>
    <w:p>
      <w:pPr>
        <w:rPr>
          <w:sz w:val="19"/>
          <w:szCs w:val="19"/>
        </w:rPr>
        <w:jc w:val="left"/>
        <w:spacing w:before="5"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auto" w:line="280"/>
        <w:ind w:left="460" w:right="248"/>
      </w:pPr>
      <w:r>
        <w:rPr>
          <w:rFonts w:cs="Arial" w:hAnsi="Arial" w:eastAsia="Arial" w:ascii="Arial"/>
          <w:b/>
          <w:spacing w:val="1"/>
          <w:w w:val="100"/>
          <w:sz w:val="22"/>
          <w:szCs w:val="22"/>
        </w:rPr>
        <w:t>G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b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b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spacing w:val="-6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spacing w:val="-4"/>
          <w:w w:val="100"/>
          <w:sz w:val="22"/>
          <w:szCs w:val="22"/>
        </w:rPr>
        <w:t>m</w:t>
      </w:r>
      <w:r>
        <w:rPr>
          <w:rFonts w:cs="Arial" w:hAnsi="Arial" w:eastAsia="Arial" w:ascii="Arial"/>
          <w:b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b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sy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sks.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:</w:t>
      </w:r>
    </w:p>
    <w:p>
      <w:pPr>
        <w:rPr>
          <w:sz w:val="28"/>
          <w:szCs w:val="28"/>
        </w:rPr>
        <w:jc w:val="left"/>
        <w:spacing w:before="6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auto" w:line="273"/>
        <w:ind w:left="1607" w:right="775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2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1247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2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37" w:lineRule="auto" w:line="273"/>
        <w:ind w:left="1607" w:right="458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2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sys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auto" w:line="273"/>
        <w:ind w:left="1607" w:right="981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2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q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sk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4"/>
        <w:ind w:left="1247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</w:t>
      </w:r>
      <w:r>
        <w:rPr>
          <w:rFonts w:cs="Times New Roman" w:hAnsi="Times New Roman" w:eastAsia="Times New Roman" w:ascii="Times New Roman"/>
          <w:spacing w:val="2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38"/>
        <w:ind w:left="1607"/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sz w:val="12"/>
          <w:szCs w:val="12"/>
        </w:rPr>
        <w:jc w:val="left"/>
        <w:spacing w:before="3"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auto" w:line="277"/>
        <w:ind w:left="460" w:right="536"/>
      </w:pPr>
      <w:r>
        <w:rPr>
          <w:rFonts w:cs="Arial" w:hAnsi="Arial" w:eastAsia="Arial" w:ascii="Arial"/>
          <w:b/>
          <w:spacing w:val="-6"/>
          <w:w w:val="100"/>
          <w:sz w:val="22"/>
          <w:szCs w:val="22"/>
        </w:rPr>
        <w:t>N</w:t>
      </w:r>
      <w:r>
        <w:rPr>
          <w:rFonts w:cs="Arial" w:hAnsi="Arial" w:eastAsia="Arial" w:ascii="Arial"/>
          <w:b/>
          <w:spacing w:val="-1"/>
          <w:w w:val="100"/>
          <w:sz w:val="22"/>
          <w:szCs w:val="22"/>
        </w:rPr>
        <w:t>B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S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c</w:t>
      </w:r>
      <w:r>
        <w:rPr>
          <w:rFonts w:cs="Arial" w:hAnsi="Arial" w:eastAsia="Arial" w:ascii="Arial"/>
          <w:b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spacing w:val="-1"/>
          <w:w w:val="100"/>
          <w:sz w:val="22"/>
          <w:szCs w:val="22"/>
        </w:rPr>
        <w:t>f</w:t>
      </w:r>
      <w:r>
        <w:rPr>
          <w:rFonts w:cs="Arial" w:hAnsi="Arial" w:eastAsia="Arial" w:ascii="Arial"/>
          <w:b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b/>
          <w:spacing w:val="8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spacing w:val="-6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spacing w:val="-4"/>
          <w:w w:val="100"/>
          <w:sz w:val="22"/>
          <w:szCs w:val="22"/>
        </w:rPr>
        <w:t>m</w:t>
      </w:r>
      <w:r>
        <w:rPr>
          <w:rFonts w:cs="Arial" w:hAnsi="Arial" w:eastAsia="Arial" w:ascii="Arial"/>
          <w:b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:</w:t>
      </w:r>
      <w:r>
        <w:rPr>
          <w:rFonts w:cs="Arial" w:hAnsi="Arial" w:eastAsia="Arial" w:ascii="Arial"/>
          <w:b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sy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sk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sks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x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ch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5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100"/>
      </w:pP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5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spacing w:val="-6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b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s</w:t>
      </w:r>
      <w:r>
        <w:rPr>
          <w:rFonts w:cs="Arial" w:hAnsi="Arial" w:eastAsia="Arial" w:ascii="Arial"/>
          <w:b/>
          <w:spacing w:val="-4"/>
          <w:w w:val="100"/>
          <w:sz w:val="22"/>
          <w:szCs w:val="22"/>
        </w:rPr>
        <w:t>m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nt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spacing w:val="1"/>
          <w:w w:val="100"/>
          <w:sz w:val="22"/>
          <w:szCs w:val="22"/>
        </w:rPr>
        <w:t>O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b</w:t>
      </w:r>
      <w:r>
        <w:rPr>
          <w:rFonts w:cs="Arial" w:hAnsi="Arial" w:eastAsia="Arial" w:ascii="Arial"/>
          <w:b/>
          <w:spacing w:val="1"/>
          <w:w w:val="100"/>
          <w:sz w:val="22"/>
          <w:szCs w:val="22"/>
        </w:rPr>
        <w:t>j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c</w:t>
      </w:r>
      <w:r>
        <w:rPr>
          <w:rFonts w:cs="Arial" w:hAnsi="Arial" w:eastAsia="Arial" w:ascii="Arial"/>
          <w:b/>
          <w:spacing w:val="-1"/>
          <w:w w:val="100"/>
          <w:sz w:val="22"/>
          <w:szCs w:val="22"/>
        </w:rPr>
        <w:t>t</w:t>
      </w:r>
      <w:r>
        <w:rPr>
          <w:rFonts w:cs="Arial" w:hAnsi="Arial" w:eastAsia="Arial" w:ascii="Arial"/>
          <w:b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spacing w:val="-3"/>
          <w:w w:val="100"/>
          <w:sz w:val="22"/>
          <w:szCs w:val="22"/>
        </w:rPr>
        <w:t>v</w:t>
      </w: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44"/>
        <w:ind w:left="820"/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tabs>
          <w:tab w:pos="820" w:val="left"/>
        </w:tabs>
        <w:jc w:val="left"/>
        <w:spacing w:before="39" w:lineRule="auto" w:line="275"/>
        <w:ind w:left="820" w:right="199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sy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“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K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i/>
          <w:spacing w:val="4"/>
          <w:w w:val="100"/>
          <w:sz w:val="22"/>
          <w:szCs w:val="22"/>
        </w:rPr>
        <w:t>w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i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i/>
          <w:spacing w:val="-4"/>
          <w:w w:val="100"/>
          <w:sz w:val="22"/>
          <w:szCs w:val="22"/>
        </w:rPr>
        <w:t>/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L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i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-4"/>
          <w:w w:val="100"/>
          <w:sz w:val="22"/>
          <w:szCs w:val="22"/>
        </w:rPr>
        <w:t>O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i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i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”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’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x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exact" w:line="260"/>
        <w:ind w:left="460"/>
      </w:pPr>
      <w:r>
        <w:rPr>
          <w:rFonts w:cs="Symbol" w:hAnsi="Symbol" w:eastAsia="Symbol" w:ascii="Symbol"/>
          <w:spacing w:val="0"/>
          <w:w w:val="100"/>
          <w:position w:val="-1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P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syc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-2"/>
          <w:w w:val="100"/>
          <w:position w:val="-1"/>
          <w:sz w:val="22"/>
          <w:szCs w:val="22"/>
        </w:rPr>
        <w:t>-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-4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sk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ch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g</w:t>
      </w:r>
      <w:r>
        <w:rPr>
          <w:rFonts w:cs="Arial" w:hAnsi="Arial" w:eastAsia="Arial" w:ascii="Arial"/>
          <w:spacing w:val="3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ss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spacing w:val="-5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f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u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-5"/>
          <w:w w:val="100"/>
          <w:position w:val="-1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33"/>
        <w:ind w:left="820"/>
        <w:sectPr>
          <w:pgMar w:header="739" w:footer="1001" w:top="960" w:bottom="280" w:left="1340" w:right="760"/>
          <w:pgSz w:w="11900" w:h="16840"/>
        </w:sectPr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sy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“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sk</w:t>
      </w:r>
      <w:r>
        <w:rPr>
          <w:rFonts w:cs="Arial" w:hAnsi="Arial" w:eastAsia="Arial" w:ascii="Arial"/>
          <w:i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i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i/>
          <w:spacing w:val="1"/>
          <w:w w:val="100"/>
          <w:sz w:val="22"/>
          <w:szCs w:val="22"/>
        </w:rPr>
        <w:t>/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L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i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-4"/>
          <w:w w:val="100"/>
          <w:sz w:val="22"/>
          <w:szCs w:val="22"/>
        </w:rPr>
        <w:t>O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i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i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”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00"/>
      </w:pP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.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1</w:t>
      </w:r>
      <w:r>
        <w:rPr>
          <w:rFonts w:cs="Arial" w:hAnsi="Arial" w:eastAsia="Arial" w:ascii="Arial"/>
          <w:b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7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x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u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r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w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m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j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v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45" w:lineRule="exact" w:line="260"/>
        <w:ind w:left="100"/>
      </w:pP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5"/>
          <w:w w:val="100"/>
          <w:position w:val="-1"/>
          <w:sz w:val="24"/>
          <w:szCs w:val="24"/>
        </w:rPr>
        <w:t>x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8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4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-15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position w:val="-1"/>
          <w:sz w:val="24"/>
          <w:szCs w:val="24"/>
        </w:rPr>
        <w:t>w</w:t>
      </w:r>
      <w:r>
        <w:rPr>
          <w:rFonts w:cs="Arial" w:hAnsi="Arial" w:eastAsia="Arial" w:ascii="Arial"/>
          <w:spacing w:val="4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ll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se</w:t>
      </w:r>
      <w:r>
        <w:rPr>
          <w:rFonts w:cs="Arial" w:hAnsi="Arial" w:eastAsia="Arial" w:ascii="Arial"/>
          <w:spacing w:val="-13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h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-4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position w:val="-1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-5"/>
          <w:w w:val="100"/>
          <w:position w:val="-1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4"/>
          <w:szCs w:val="4"/>
        </w:rPr>
        <w:jc w:val="left"/>
        <w:spacing w:before="5" w:lineRule="exact" w:line="40"/>
      </w:pPr>
      <w:r>
        <w:rPr>
          <w:sz w:val="4"/>
          <w:szCs w:val="4"/>
        </w:rPr>
      </w:r>
    </w:p>
    <w:tbl>
      <w:tblPr>
        <w:tblW w:w="0" w:type="auto"/>
        <w:tblLook w:val="01E0"/>
        <w:jc w:val="left"/>
        <w:tblInd w:w="27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86" w:hRule="exact"/>
        </w:trPr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20"/>
              <w:ind w:left="100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20"/>
              <w:ind w:left="105"/>
            </w:pP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x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0"/>
              <w:ind w:left="105"/>
            </w:pP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20"/>
              <w:ind w:left="100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ur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20"/>
              <w:ind w:left="105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po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3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20"/>
              <w:ind w:left="100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888" w:hRule="exact"/>
        </w:trPr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7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7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Q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7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8"/>
                <w:szCs w:val="28"/>
              </w:rPr>
              <w:jc w:val="left"/>
              <w:spacing w:before="7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  <w:tc>
          <w:tcPr>
            <w:tcW w:w="3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35" w:lineRule="auto" w:line="277"/>
              <w:ind w:left="100" w:right="126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q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sy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b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.</w:t>
            </w:r>
          </w:p>
        </w:tc>
      </w:tr>
      <w:tr>
        <w:trPr>
          <w:trHeight w:val="2338" w:hRule="exact"/>
        </w:trPr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3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  <w:tc>
          <w:tcPr>
            <w:tcW w:w="3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7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35" w:lineRule="auto" w:line="276"/>
              <w:ind w:left="100" w:right="15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q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ch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q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q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q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q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s.</w:t>
            </w:r>
          </w:p>
        </w:tc>
      </w:tr>
      <w:tr>
        <w:trPr>
          <w:trHeight w:val="1171" w:hRule="exact"/>
        </w:trPr>
        <w:tc>
          <w:tcPr>
            <w:tcW w:w="1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10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</w:p>
        </w:tc>
        <w:tc>
          <w:tcPr>
            <w:tcW w:w="1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15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  <w:tc>
          <w:tcPr>
            <w:tcW w:w="37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st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35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sks,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0" w:lineRule="auto" w:line="273"/>
              <w:ind w:left="100" w:right="199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7</w:t>
            </w:r>
          </w:p>
        </w:tc>
      </w:tr>
    </w:tbl>
    <w:p>
      <w:pPr>
        <w:rPr>
          <w:sz w:val="15"/>
          <w:szCs w:val="15"/>
        </w:rPr>
        <w:jc w:val="left"/>
        <w:spacing w:before="3" w:lineRule="exact" w:line="140"/>
      </w:pPr>
      <w:r>
        <w:rPr>
          <w:sz w:val="15"/>
          <w:szCs w:val="15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100"/>
        <w:sectPr>
          <w:pgMar w:header="739" w:footer="1001" w:top="960" w:bottom="280" w:left="1340" w:right="640"/>
          <w:pgSz w:w="11900" w:h="16840"/>
        </w:sectPr>
      </w:pPr>
      <w:r>
        <w:rPr>
          <w:rFonts w:cs="Arial" w:hAnsi="Arial" w:eastAsia="Arial" w:ascii="Arial"/>
          <w:b/>
          <w:spacing w:val="2"/>
          <w:w w:val="100"/>
          <w:sz w:val="22"/>
          <w:szCs w:val="22"/>
        </w:rPr>
        <w:t>6</w:t>
      </w:r>
      <w:r>
        <w:rPr>
          <w:rFonts w:cs="Arial" w:hAnsi="Arial" w:eastAsia="Arial" w:ascii="Arial"/>
          <w:b/>
          <w:spacing w:val="1"/>
          <w:w w:val="100"/>
          <w:sz w:val="22"/>
          <w:szCs w:val="22"/>
        </w:rPr>
        <w:t>.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2</w:t>
      </w:r>
      <w:r>
        <w:rPr>
          <w:rFonts w:cs="Arial" w:hAnsi="Arial" w:eastAsia="Arial" w:ascii="Arial"/>
          <w:b/>
          <w:spacing w:val="0"/>
          <w:w w:val="100"/>
          <w:sz w:val="22"/>
          <w:szCs w:val="22"/>
        </w:rPr>
        <w:t>     </w:t>
      </w:r>
      <w:r>
        <w:rPr>
          <w:rFonts w:cs="Arial" w:hAnsi="Arial" w:eastAsia="Arial" w:ascii="Arial"/>
          <w:b/>
          <w:spacing w:val="45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b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-6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p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-3"/>
          <w:w w:val="100"/>
          <w:sz w:val="24"/>
          <w:szCs w:val="24"/>
        </w:rPr>
        <w:t>f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1003" w:hRule="exact"/>
        </w:trPr>
        <w:tc>
          <w:tcPr>
            <w:tcW w:w="9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tbRl"/>
          </w:tcPr>
          <w:p>
            <w:pPr>
              <w:rPr>
                <w:sz w:val="20"/>
                <w:szCs w:val="20"/>
              </w:rPr>
              <w:jc w:val="left"/>
              <w:spacing w:before="15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862" w:right="863"/>
            </w:pP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tbRl"/>
          </w:tcPr>
          <w:p>
            <w:pPr>
              <w:rPr>
                <w:sz w:val="13"/>
                <w:szCs w:val="13"/>
              </w:rPr>
              <w:jc w:val="left"/>
              <w:spacing w:before="7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241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pe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Q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ons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lineRule="exact" w:line="220"/>
              <w:ind w:left="237" w:right="247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center"/>
              <w:spacing w:before="34" w:lineRule="auto" w:line="270"/>
              <w:ind w:left="140" w:right="147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auto" w:line="277"/>
              <w:ind w:left="100" w:right="162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ur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64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auto" w:line="277"/>
              <w:ind w:left="330" w:right="148" w:hanging="144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b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be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lineRule="auto" w:line="276"/>
              <w:ind w:left="134" w:right="128"/>
            </w:pP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or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cs="Arial" w:hAnsi="Arial" w:eastAsia="Arial" w:ascii="Arial"/>
                <w:b/>
                <w:spacing w:val="7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qu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ons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or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ob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j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6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tbRl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56"/>
              <w:ind w:left="414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gh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%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886" w:type="dxa"/>
            <w:gridSpan w:val="3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95" w:lineRule="auto" w:line="277"/>
              <w:ind w:left="479" w:right="432" w:firstLine="43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of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1397" w:hRule="exact"/>
        </w:trPr>
        <w:tc>
          <w:tcPr>
            <w:tcW w:w="94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20"/>
              <w:ind w:left="236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To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160"/>
              <w:ind w:left="447"/>
            </w:pPr>
            <w:r>
              <w:rPr>
                <w:rFonts w:cs="Arial" w:hAnsi="Arial" w:eastAsia="Arial" w:ascii="Arial"/>
                <w:b/>
                <w:spacing w:val="-1"/>
                <w:w w:val="100"/>
                <w:position w:val="1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position w:val="1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4"/>
                <w:w w:val="100"/>
                <w:position w:val="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5"/>
                <w:w w:val="100"/>
                <w:position w:val="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position w:val="1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position w:val="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3"/>
              <w:ind w:left="356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08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1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3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226" w:right="232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*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183" w:right="189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**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6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81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***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499" w:hRule="exact"/>
        </w:trPr>
        <w:tc>
          <w:tcPr>
            <w:tcW w:w="9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366" w:right="373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505" w:right="501"/>
            </w:pP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Q</w:t>
            </w:r>
          </w:p>
        </w:tc>
        <w:tc>
          <w:tcPr>
            <w:tcW w:w="4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121" w:right="123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5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35"/>
              <w:ind w:left="116" w:right="128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0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81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0</w:t>
            </w:r>
          </w:p>
        </w:tc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6"/>
                <w:szCs w:val="26"/>
              </w:rPr>
              <w:jc w:val="left"/>
              <w:spacing w:before="11" w:lineRule="exact" w:line="260"/>
            </w:pPr>
            <w:r>
              <w:rPr>
                <w:sz w:val="26"/>
                <w:szCs w:val="26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70"/>
              <w:ind w:left="100" w:right="401"/>
            </w:pP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½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268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287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6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%)</w:t>
            </w:r>
          </w:p>
        </w:tc>
        <w:tc>
          <w:tcPr>
            <w:tcW w:w="6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201"/>
            </w:pP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0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%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%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9"/>
            </w:pP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%</w:t>
            </w:r>
          </w:p>
        </w:tc>
      </w:tr>
      <w:tr>
        <w:trPr>
          <w:trHeight w:val="792" w:hRule="exact"/>
        </w:trPr>
        <w:tc>
          <w:tcPr>
            <w:tcW w:w="94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lineRule="exact" w:line="240"/>
              <w:ind w:left="121" w:right="124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si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40"/>
              <w:ind w:left="654" w:right="656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8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287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%)</w:t>
            </w:r>
          </w:p>
        </w:tc>
        <w:tc>
          <w:tcPr>
            <w:tcW w:w="63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99" w:hRule="exact"/>
        </w:trPr>
        <w:tc>
          <w:tcPr>
            <w:tcW w:w="94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273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349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%)</w:t>
            </w:r>
          </w:p>
        </w:tc>
        <w:tc>
          <w:tcPr>
            <w:tcW w:w="63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04" w:hRule="exact"/>
        </w:trPr>
        <w:tc>
          <w:tcPr>
            <w:tcW w:w="94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402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ys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3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99" w:hRule="exact"/>
        </w:trPr>
        <w:tc>
          <w:tcPr>
            <w:tcW w:w="94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33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3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04" w:hRule="exact"/>
        </w:trPr>
        <w:tc>
          <w:tcPr>
            <w:tcW w:w="94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297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3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99" w:hRule="exact"/>
        </w:trPr>
        <w:tc>
          <w:tcPr>
            <w:tcW w:w="9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366" w:right="373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lineRule="auto" w:line="275"/>
              <w:ind w:left="273" w:right="269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Q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4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116" w:right="128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207" w:right="214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268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lineRule="exact" w:line="240"/>
              <w:ind w:left="442" w:right="443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  <w:tc>
          <w:tcPr>
            <w:tcW w:w="6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2"/>
                <w:szCs w:val="22"/>
              </w:rPr>
              <w:jc w:val="left"/>
              <w:spacing w:before="13" w:lineRule="exact" w:line="220"/>
            </w:pPr>
            <w:r>
              <w:rPr>
                <w:sz w:val="22"/>
                <w:szCs w:val="22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86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0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81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0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35"/>
              <w:ind w:left="205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81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0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35"/>
              <w:ind w:left="205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150" w:right="147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0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35"/>
              <w:ind w:left="174" w:right="174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</w:tr>
      <w:tr>
        <w:trPr>
          <w:trHeight w:val="792" w:hRule="exact"/>
        </w:trPr>
        <w:tc>
          <w:tcPr>
            <w:tcW w:w="94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lineRule="exact" w:line="240"/>
              <w:ind w:left="121" w:right="124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si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40"/>
              <w:ind w:left="654" w:right="656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8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432" w:right="432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  <w:tc>
          <w:tcPr>
            <w:tcW w:w="63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99" w:hRule="exact"/>
        </w:trPr>
        <w:tc>
          <w:tcPr>
            <w:tcW w:w="94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273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lineRule="exact" w:line="240"/>
              <w:ind w:left="432" w:right="432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  <w:tc>
          <w:tcPr>
            <w:tcW w:w="63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04" w:hRule="exact"/>
        </w:trPr>
        <w:tc>
          <w:tcPr>
            <w:tcW w:w="94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402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ys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3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99" w:hRule="exact"/>
        </w:trPr>
        <w:tc>
          <w:tcPr>
            <w:tcW w:w="94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33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3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99" w:hRule="exact"/>
        </w:trPr>
        <w:tc>
          <w:tcPr>
            <w:tcW w:w="94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297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3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04" w:hRule="exact"/>
        </w:trPr>
        <w:tc>
          <w:tcPr>
            <w:tcW w:w="94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8"/>
                <w:szCs w:val="28"/>
              </w:rPr>
              <w:jc w:val="left"/>
              <w:spacing w:before="18" w:lineRule="exact" w:line="280"/>
            </w:pPr>
            <w:r>
              <w:rPr>
                <w:sz w:val="28"/>
                <w:szCs w:val="28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lineRule="auto" w:line="277"/>
              <w:ind w:left="201" w:right="198" w:firstLine="1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Q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45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116" w:right="128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5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6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207" w:right="214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108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268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lineRule="exact" w:line="240"/>
              <w:ind w:left="442" w:right="443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  <w:tc>
          <w:tcPr>
            <w:tcW w:w="63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81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0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0"/>
              <w:ind w:left="205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81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0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0"/>
              <w:ind w:left="205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4"/>
                <w:szCs w:val="24"/>
              </w:rPr>
              <w:jc w:val="left"/>
              <w:spacing w:before="2" w:lineRule="exact" w:line="240"/>
            </w:pPr>
            <w:r>
              <w:rPr>
                <w:sz w:val="24"/>
                <w:szCs w:val="24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150" w:right="147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0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40"/>
              <w:ind w:left="174" w:right="174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</w:tr>
      <w:tr>
        <w:trPr>
          <w:trHeight w:val="792" w:hRule="exact"/>
        </w:trPr>
        <w:tc>
          <w:tcPr>
            <w:tcW w:w="94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lineRule="exact" w:line="240"/>
              <w:ind w:left="121" w:right="124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si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35"/>
              <w:ind w:left="654" w:right="656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8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432" w:right="432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  <w:tc>
          <w:tcPr>
            <w:tcW w:w="63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99" w:hRule="exact"/>
        </w:trPr>
        <w:tc>
          <w:tcPr>
            <w:tcW w:w="94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273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lineRule="exact" w:line="240"/>
              <w:ind w:left="431" w:right="432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  <w:tc>
          <w:tcPr>
            <w:tcW w:w="63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99" w:hRule="exact"/>
        </w:trPr>
        <w:tc>
          <w:tcPr>
            <w:tcW w:w="94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402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ys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3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504" w:hRule="exact"/>
        </w:trPr>
        <w:tc>
          <w:tcPr>
            <w:tcW w:w="946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33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3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499" w:hRule="exact"/>
        </w:trPr>
        <w:tc>
          <w:tcPr>
            <w:tcW w:w="94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297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3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  <w:tr>
        <w:trPr>
          <w:trHeight w:val="792" w:hRule="exact"/>
        </w:trPr>
        <w:tc>
          <w:tcPr>
            <w:tcW w:w="94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2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366" w:right="373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lineRule="exact" w:line="240"/>
              <w:ind w:left="217" w:right="219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40"/>
              <w:ind w:left="634" w:right="632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8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116" w:right="128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8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196" w:right="203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before="16"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auto" w:line="270"/>
              <w:ind w:left="100" w:right="401"/>
            </w:pP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½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</w:p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1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6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2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86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0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3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81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6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0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0"/>
              <w:ind w:left="205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3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81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0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0"/>
              <w:ind w:left="205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  <w:tc>
          <w:tcPr>
            <w:tcW w:w="62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8"/>
                <w:szCs w:val="18"/>
              </w:rPr>
              <w:jc w:val="left"/>
              <w:spacing w:before="3" w:lineRule="exact" w:line="180"/>
            </w:pPr>
            <w:r>
              <w:rPr>
                <w:sz w:val="18"/>
                <w:szCs w:val="18"/>
              </w:rPr>
            </w:r>
          </w:p>
          <w:p>
            <w:pPr>
              <w:rPr>
                <w:sz w:val="20"/>
                <w:szCs w:val="20"/>
              </w:rPr>
              <w:jc w:val="left"/>
              <w:spacing w:lineRule="exact" w:line="200"/>
            </w:pPr>
            <w:r>
              <w:rPr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142" w:right="139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0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40"/>
              <w:ind w:left="174" w:right="174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%</w:t>
            </w:r>
          </w:p>
        </w:tc>
      </w:tr>
      <w:tr>
        <w:trPr>
          <w:trHeight w:val="792" w:hRule="exact"/>
        </w:trPr>
        <w:tc>
          <w:tcPr>
            <w:tcW w:w="94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lineRule="exact" w:line="240"/>
              <w:ind w:left="217" w:right="219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spacing w:before="40"/>
              <w:ind w:left="634" w:right="632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8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116" w:right="128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3"/>
                <w:szCs w:val="13"/>
              </w:rPr>
              <w:jc w:val="left"/>
              <w:spacing w:before="8" w:lineRule="exact" w:line="120"/>
            </w:pPr>
            <w:r>
              <w:rPr>
                <w:sz w:val="13"/>
                <w:szCs w:val="13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center"/>
              <w:ind w:left="196" w:right="203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1080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16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3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sz w:val="20"/>
          <w:szCs w:val="20"/>
        </w:rPr>
        <w:jc w:val="left"/>
        <w:spacing w:before="11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right"/>
        <w:spacing w:before="32"/>
        <w:ind w:right="462"/>
        <w:sectPr>
          <w:pgMar w:header="739" w:footer="0" w:top="960" w:bottom="280" w:left="980" w:right="400"/>
          <w:headerReference w:type="default" r:id="rId6"/>
          <w:footerReference w:type="default" r:id="rId7"/>
          <w:pgSz w:w="11900" w:h="16840"/>
        </w:sectPr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4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504" w:hRule="exact"/>
        </w:trPr>
        <w:tc>
          <w:tcPr>
            <w:tcW w:w="9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201"/>
            </w:pP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6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124"/>
            </w:pP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0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6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</w:tr>
    </w:tbl>
    <w:p>
      <w:pPr>
        <w:rPr>
          <w:rFonts w:cs="Arial" w:hAnsi="Arial" w:eastAsia="Arial" w:ascii="Arial"/>
          <w:sz w:val="28"/>
          <w:szCs w:val="28"/>
        </w:rPr>
        <w:jc w:val="left"/>
        <w:spacing w:lineRule="exact" w:line="300"/>
        <w:ind w:left="460"/>
      </w:pP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7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.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0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   </w:t>
      </w:r>
      <w:r>
        <w:rPr>
          <w:rFonts w:cs="Arial" w:hAnsi="Arial" w:eastAsia="Arial" w:ascii="Arial"/>
          <w:b/>
          <w:spacing w:val="21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C</w:t>
      </w:r>
      <w:r>
        <w:rPr>
          <w:rFonts w:cs="Arial" w:hAnsi="Arial" w:eastAsia="Arial" w:ascii="Arial"/>
          <w:b/>
          <w:spacing w:val="-2"/>
          <w:w w:val="100"/>
          <w:sz w:val="28"/>
          <w:szCs w:val="28"/>
        </w:rPr>
        <w:t>u</w:t>
      </w:r>
      <w:r>
        <w:rPr>
          <w:rFonts w:cs="Arial" w:hAnsi="Arial" w:eastAsia="Arial" w:ascii="Arial"/>
          <w:b/>
          <w:spacing w:val="2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2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c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u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-12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5"/>
          <w:w w:val="100"/>
          <w:sz w:val="28"/>
          <w:szCs w:val="28"/>
        </w:rPr>
        <w:t>R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4"/>
          <w:w w:val="100"/>
          <w:sz w:val="28"/>
          <w:szCs w:val="28"/>
        </w:rPr>
        <w:t>c</w:t>
      </w:r>
      <w:r>
        <w:rPr>
          <w:rFonts w:cs="Arial" w:hAnsi="Arial" w:eastAsia="Arial" w:ascii="Arial"/>
          <w:b/>
          <w:spacing w:val="-2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2"/>
          <w:w w:val="100"/>
          <w:sz w:val="28"/>
          <w:szCs w:val="28"/>
        </w:rPr>
        <w:t>m</w:t>
      </w:r>
      <w:r>
        <w:rPr>
          <w:rFonts w:cs="Arial" w:hAnsi="Arial" w:eastAsia="Arial" w:ascii="Arial"/>
          <w:b/>
          <w:spacing w:val="2"/>
          <w:w w:val="100"/>
          <w:sz w:val="28"/>
          <w:szCs w:val="28"/>
        </w:rPr>
        <w:t>m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-2"/>
          <w:w w:val="100"/>
          <w:sz w:val="28"/>
          <w:szCs w:val="28"/>
        </w:rPr>
        <w:t>d</w:t>
      </w:r>
      <w:r>
        <w:rPr>
          <w:rFonts w:cs="Arial" w:hAnsi="Arial" w:eastAsia="Arial" w:ascii="Arial"/>
          <w:b/>
          <w:spacing w:val="4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4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-2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s</w:t>
      </w:r>
      <w:r>
        <w:rPr>
          <w:rFonts w:cs="Arial" w:hAnsi="Arial" w:eastAsia="Arial" w:ascii="Arial"/>
          <w:spacing w:val="0"/>
          <w:w w:val="100"/>
          <w:sz w:val="28"/>
          <w:szCs w:val="2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11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820"/>
      </w:pPr>
      <w:r>
        <w:rPr>
          <w:rFonts w:cs="Arial" w:hAnsi="Arial" w:eastAsia="Arial" w:ascii="Arial"/>
          <w:b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i/>
          <w:spacing w:val="0"/>
          <w:w w:val="100"/>
          <w:sz w:val="22"/>
          <w:szCs w:val="22"/>
        </w:rPr>
        <w:t>ng</w:t>
      </w:r>
      <w:r>
        <w:rPr>
          <w:rFonts w:cs="Arial" w:hAnsi="Arial" w:eastAsia="Arial" w:ascii="Arial"/>
          <w:b/>
          <w:i/>
          <w:spacing w:val="1"/>
          <w:w w:val="100"/>
          <w:sz w:val="22"/>
          <w:szCs w:val="22"/>
        </w:rPr>
        <w:t>l</w:t>
      </w:r>
      <w:r>
        <w:rPr>
          <w:rFonts w:cs="Arial" w:hAnsi="Arial" w:eastAsia="Arial" w:ascii="Arial"/>
          <w:b/>
          <w:i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i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b/>
          <w:i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b/>
          <w:i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i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b/>
          <w:i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i/>
          <w:spacing w:val="0"/>
          <w:w w:val="100"/>
          <w:sz w:val="22"/>
          <w:szCs w:val="22"/>
        </w:rPr>
        <w:t>ng</w:t>
      </w:r>
      <w:r>
        <w:rPr>
          <w:rFonts w:cs="Arial" w:hAnsi="Arial" w:eastAsia="Arial" w:ascii="Arial"/>
          <w:b/>
          <w:i/>
          <w:spacing w:val="-5"/>
          <w:w w:val="100"/>
          <w:sz w:val="22"/>
          <w:szCs w:val="22"/>
        </w:rPr>
        <w:t>u</w:t>
      </w:r>
      <w:r>
        <w:rPr>
          <w:rFonts w:cs="Arial" w:hAnsi="Arial" w:eastAsia="Arial" w:ascii="Arial"/>
          <w:b/>
          <w:i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i/>
          <w:spacing w:val="0"/>
          <w:w w:val="100"/>
          <w:sz w:val="22"/>
          <w:szCs w:val="22"/>
        </w:rPr>
        <w:t>ge</w:t>
      </w:r>
      <w:r>
        <w:rPr>
          <w:rFonts w:cs="Arial" w:hAnsi="Arial" w:eastAsia="Arial" w:ascii="Arial"/>
          <w:b/>
          <w:i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i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b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i/>
          <w:spacing w:val="0"/>
          <w:w w:val="100"/>
          <w:sz w:val="22"/>
          <w:szCs w:val="22"/>
        </w:rPr>
        <w:t>qu</w:t>
      </w:r>
      <w:r>
        <w:rPr>
          <w:rFonts w:cs="Arial" w:hAnsi="Arial" w:eastAsia="Arial" w:ascii="Arial"/>
          <w:b/>
          <w:i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i/>
          <w:spacing w:val="-4"/>
          <w:w w:val="100"/>
          <w:sz w:val="22"/>
          <w:szCs w:val="22"/>
        </w:rPr>
        <w:t>r</w:t>
      </w:r>
      <w:r>
        <w:rPr>
          <w:rFonts w:cs="Arial" w:hAnsi="Arial" w:eastAsia="Arial" w:ascii="Arial"/>
          <w:b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i/>
          <w:spacing w:val="-4"/>
          <w:w w:val="100"/>
          <w:sz w:val="22"/>
          <w:szCs w:val="22"/>
        </w:rPr>
        <w:t>m</w:t>
      </w:r>
      <w:r>
        <w:rPr>
          <w:rFonts w:cs="Arial" w:hAnsi="Arial" w:eastAsia="Arial" w:ascii="Arial"/>
          <w:b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i/>
          <w:spacing w:val="0"/>
          <w:w w:val="100"/>
          <w:sz w:val="22"/>
          <w:szCs w:val="22"/>
        </w:rPr>
        <w:t>nt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40" w:lineRule="auto" w:line="277"/>
        <w:ind w:left="820" w:right="621"/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q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x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x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q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sk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sz w:val="17"/>
          <w:szCs w:val="17"/>
        </w:rPr>
        <w:jc w:val="left"/>
        <w:spacing w:before="7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820"/>
      </w:pPr>
      <w:r>
        <w:rPr>
          <w:rFonts w:cs="Arial" w:hAnsi="Arial" w:eastAsia="Arial" w:ascii="Arial"/>
          <w:b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i/>
          <w:spacing w:val="-3"/>
          <w:w w:val="100"/>
          <w:sz w:val="22"/>
          <w:szCs w:val="22"/>
        </w:rPr>
        <w:t>x</w:t>
      </w:r>
      <w:r>
        <w:rPr>
          <w:rFonts w:cs="Arial" w:hAnsi="Arial" w:eastAsia="Arial" w:ascii="Arial"/>
          <w:b/>
          <w:i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i/>
          <w:spacing w:val="-4"/>
          <w:w w:val="100"/>
          <w:sz w:val="22"/>
          <w:szCs w:val="22"/>
        </w:rPr>
        <w:t>m</w:t>
      </w:r>
      <w:r>
        <w:rPr>
          <w:rFonts w:cs="Arial" w:hAnsi="Arial" w:eastAsia="Arial" w:ascii="Arial"/>
          <w:b/>
          <w:i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i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b/>
          <w:i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i/>
          <w:spacing w:val="-1"/>
          <w:w w:val="100"/>
          <w:sz w:val="22"/>
          <w:szCs w:val="22"/>
        </w:rPr>
        <w:t>t</w:t>
      </w:r>
      <w:r>
        <w:rPr>
          <w:rFonts w:cs="Arial" w:hAnsi="Arial" w:eastAsia="Arial" w:ascii="Arial"/>
          <w:b/>
          <w:i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i/>
          <w:spacing w:val="0"/>
          <w:w w:val="100"/>
          <w:sz w:val="22"/>
          <w:szCs w:val="22"/>
        </w:rPr>
        <w:t>on</w:t>
      </w:r>
      <w:r>
        <w:rPr>
          <w:rFonts w:cs="Arial" w:hAnsi="Arial" w:eastAsia="Arial" w:ascii="Arial"/>
          <w:b/>
          <w:i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i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b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i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b/>
          <w:i/>
          <w:spacing w:val="-1"/>
          <w:w w:val="100"/>
          <w:sz w:val="22"/>
          <w:szCs w:val="22"/>
        </w:rPr>
        <w:t>t</w:t>
      </w:r>
      <w:r>
        <w:rPr>
          <w:rFonts w:cs="Arial" w:hAnsi="Arial" w:eastAsia="Arial" w:ascii="Arial"/>
          <w:b/>
          <w:i/>
          <w:spacing w:val="-4"/>
          <w:w w:val="100"/>
          <w:sz w:val="22"/>
          <w:szCs w:val="22"/>
        </w:rPr>
        <w:t>r</w:t>
      </w:r>
      <w:r>
        <w:rPr>
          <w:rFonts w:cs="Arial" w:hAnsi="Arial" w:eastAsia="Arial" w:ascii="Arial"/>
          <w:b/>
          <w:i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i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i/>
          <w:spacing w:val="-1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i/>
          <w:spacing w:val="0"/>
          <w:w w:val="100"/>
          <w:sz w:val="22"/>
          <w:szCs w:val="22"/>
        </w:rPr>
        <w:t>ppr</w:t>
      </w:r>
      <w:r>
        <w:rPr>
          <w:rFonts w:cs="Arial" w:hAnsi="Arial" w:eastAsia="Arial" w:ascii="Arial"/>
          <w:b/>
          <w:i/>
          <w:spacing w:val="-5"/>
          <w:w w:val="100"/>
          <w:sz w:val="22"/>
          <w:szCs w:val="22"/>
        </w:rPr>
        <w:t>o</w:t>
      </w:r>
      <w:r>
        <w:rPr>
          <w:rFonts w:cs="Arial" w:hAnsi="Arial" w:eastAsia="Arial" w:ascii="Arial"/>
          <w:b/>
          <w:i/>
          <w:spacing w:val="2"/>
          <w:w w:val="100"/>
          <w:sz w:val="22"/>
          <w:szCs w:val="22"/>
        </w:rPr>
        <w:t>v</w:t>
      </w:r>
      <w:r>
        <w:rPr>
          <w:rFonts w:cs="Arial" w:hAnsi="Arial" w:eastAsia="Arial" w:ascii="Arial"/>
          <w:b/>
          <w:i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i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40" w:lineRule="auto" w:line="274"/>
        <w:ind w:left="820" w:right="512"/>
      </w:pP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x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q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(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i/>
          <w:spacing w:val="-5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i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st</w:t>
      </w:r>
      <w:r>
        <w:rPr>
          <w:rFonts w:cs="Arial" w:hAnsi="Arial" w:eastAsia="Arial" w:ascii="Arial"/>
          <w:i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i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i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q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i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i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i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s,</w:t>
      </w:r>
      <w:r>
        <w:rPr>
          <w:rFonts w:cs="Arial" w:hAnsi="Arial" w:eastAsia="Arial" w:ascii="Arial"/>
          <w:i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-6"/>
          <w:w w:val="100"/>
          <w:sz w:val="22"/>
          <w:szCs w:val="22"/>
        </w:rPr>
        <w:t>C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1"/>
          <w:w w:val="100"/>
          <w:sz w:val="22"/>
          <w:szCs w:val="22"/>
        </w:rPr>
        <w:t>G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i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)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8"/>
          <w:szCs w:val="28"/>
        </w:rPr>
        <w:jc w:val="left"/>
        <w:spacing w:lineRule="exact" w:line="300"/>
        <w:ind w:left="460"/>
      </w:pP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7</w:t>
      </w: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.</w:t>
      </w:r>
      <w:r>
        <w:rPr>
          <w:rFonts w:cs="Arial" w:hAnsi="Arial" w:eastAsia="Arial" w:ascii="Arial"/>
          <w:b/>
          <w:spacing w:val="0"/>
          <w:w w:val="100"/>
          <w:position w:val="-1"/>
          <w:sz w:val="28"/>
          <w:szCs w:val="28"/>
        </w:rPr>
        <w:t>0</w:t>
      </w:r>
      <w:r>
        <w:rPr>
          <w:rFonts w:cs="Arial" w:hAnsi="Arial" w:eastAsia="Arial" w:ascii="Arial"/>
          <w:b/>
          <w:spacing w:val="0"/>
          <w:w w:val="100"/>
          <w:position w:val="-1"/>
          <w:sz w:val="28"/>
          <w:szCs w:val="28"/>
        </w:rPr>
        <w:t>   </w:t>
      </w:r>
      <w:r>
        <w:rPr>
          <w:rFonts w:cs="Arial" w:hAnsi="Arial" w:eastAsia="Arial" w:ascii="Arial"/>
          <w:b/>
          <w:spacing w:val="21"/>
          <w:w w:val="100"/>
          <w:position w:val="-1"/>
          <w:sz w:val="28"/>
          <w:szCs w:val="28"/>
        </w:rPr>
        <w:t> </w:t>
      </w:r>
      <w:r>
        <w:rPr>
          <w:rFonts w:cs="Arial" w:hAnsi="Arial" w:eastAsia="Arial" w:ascii="Arial"/>
          <w:b/>
          <w:spacing w:val="6"/>
          <w:w w:val="100"/>
          <w:position w:val="-1"/>
          <w:sz w:val="28"/>
          <w:szCs w:val="28"/>
        </w:rPr>
        <w:t>S</w:t>
      </w:r>
      <w:r>
        <w:rPr>
          <w:rFonts w:cs="Arial" w:hAnsi="Arial" w:eastAsia="Arial" w:ascii="Arial"/>
          <w:b/>
          <w:spacing w:val="-6"/>
          <w:w w:val="100"/>
          <w:position w:val="-1"/>
          <w:sz w:val="28"/>
          <w:szCs w:val="28"/>
        </w:rPr>
        <w:t>y</w:t>
      </w: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l</w:t>
      </w: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l</w:t>
      </w:r>
      <w:r>
        <w:rPr>
          <w:rFonts w:cs="Arial" w:hAnsi="Arial" w:eastAsia="Arial" w:ascii="Arial"/>
          <w:b/>
          <w:spacing w:val="4"/>
          <w:w w:val="100"/>
          <w:position w:val="-1"/>
          <w:sz w:val="28"/>
          <w:szCs w:val="28"/>
        </w:rPr>
        <w:t>a</w:t>
      </w:r>
      <w:r>
        <w:rPr>
          <w:rFonts w:cs="Arial" w:hAnsi="Arial" w:eastAsia="Arial" w:ascii="Arial"/>
          <w:b/>
          <w:spacing w:val="-2"/>
          <w:w w:val="100"/>
          <w:position w:val="-1"/>
          <w:sz w:val="28"/>
          <w:szCs w:val="28"/>
        </w:rPr>
        <w:t>b</w:t>
      </w:r>
      <w:r>
        <w:rPr>
          <w:rFonts w:cs="Arial" w:hAnsi="Arial" w:eastAsia="Arial" w:ascii="Arial"/>
          <w:b/>
          <w:spacing w:val="3"/>
          <w:w w:val="100"/>
          <w:position w:val="-1"/>
          <w:sz w:val="28"/>
          <w:szCs w:val="28"/>
        </w:rPr>
        <w:t>u</w:t>
      </w:r>
      <w:r>
        <w:rPr>
          <w:rFonts w:cs="Arial" w:hAnsi="Arial" w:eastAsia="Arial" w:ascii="Arial"/>
          <w:b/>
          <w:spacing w:val="0"/>
          <w:w w:val="100"/>
          <w:position w:val="-1"/>
          <w:sz w:val="28"/>
          <w:szCs w:val="28"/>
        </w:rPr>
        <w:t>s</w:t>
      </w:r>
      <w:r>
        <w:rPr>
          <w:rFonts w:cs="Arial" w:hAnsi="Arial" w:eastAsia="Arial" w:ascii="Arial"/>
          <w:b/>
          <w:spacing w:val="-13"/>
          <w:w w:val="100"/>
          <w:position w:val="-1"/>
          <w:sz w:val="28"/>
          <w:szCs w:val="28"/>
        </w:rPr>
        <w:t> </w:t>
      </w:r>
      <w:r>
        <w:rPr>
          <w:rFonts w:cs="Arial" w:hAnsi="Arial" w:eastAsia="Arial" w:ascii="Arial"/>
          <w:b/>
          <w:spacing w:val="5"/>
          <w:w w:val="100"/>
          <w:position w:val="-1"/>
          <w:sz w:val="28"/>
          <w:szCs w:val="28"/>
        </w:rPr>
        <w:t>C</w:t>
      </w:r>
      <w:r>
        <w:rPr>
          <w:rFonts w:cs="Arial" w:hAnsi="Arial" w:eastAsia="Arial" w:ascii="Arial"/>
          <w:b/>
          <w:spacing w:val="-2"/>
          <w:w w:val="100"/>
          <w:position w:val="-1"/>
          <w:sz w:val="28"/>
          <w:szCs w:val="28"/>
        </w:rPr>
        <w:t>o</w:t>
      </w:r>
      <w:r>
        <w:rPr>
          <w:rFonts w:cs="Arial" w:hAnsi="Arial" w:eastAsia="Arial" w:ascii="Arial"/>
          <w:b/>
          <w:spacing w:val="3"/>
          <w:w w:val="100"/>
          <w:position w:val="-1"/>
          <w:sz w:val="28"/>
          <w:szCs w:val="28"/>
        </w:rPr>
        <w:t>n</w:t>
      </w:r>
      <w:r>
        <w:rPr>
          <w:rFonts w:cs="Arial" w:hAnsi="Arial" w:eastAsia="Arial" w:ascii="Arial"/>
          <w:b/>
          <w:spacing w:val="-1"/>
          <w:w w:val="100"/>
          <w:position w:val="-1"/>
          <w:sz w:val="28"/>
          <w:szCs w:val="28"/>
        </w:rPr>
        <w:t>t</w:t>
      </w:r>
      <w:r>
        <w:rPr>
          <w:rFonts w:cs="Arial" w:hAnsi="Arial" w:eastAsia="Arial" w:ascii="Arial"/>
          <w:b/>
          <w:spacing w:val="4"/>
          <w:w w:val="100"/>
          <w:position w:val="-1"/>
          <w:sz w:val="28"/>
          <w:szCs w:val="28"/>
        </w:rPr>
        <w:t>e</w:t>
      </w:r>
      <w:r>
        <w:rPr>
          <w:rFonts w:cs="Arial" w:hAnsi="Arial" w:eastAsia="Arial" w:ascii="Arial"/>
          <w:b/>
          <w:spacing w:val="-2"/>
          <w:w w:val="100"/>
          <w:position w:val="-1"/>
          <w:sz w:val="28"/>
          <w:szCs w:val="28"/>
        </w:rPr>
        <w:t>n</w:t>
      </w:r>
      <w:r>
        <w:rPr>
          <w:rFonts w:cs="Arial" w:hAnsi="Arial" w:eastAsia="Arial" w:ascii="Arial"/>
          <w:b/>
          <w:spacing w:val="0"/>
          <w:w w:val="100"/>
          <w:position w:val="-1"/>
          <w:sz w:val="28"/>
          <w:szCs w:val="28"/>
        </w:rPr>
        <w:t>t</w:t>
      </w:r>
      <w:r>
        <w:rPr>
          <w:rFonts w:cs="Arial" w:hAnsi="Arial" w:eastAsia="Arial" w:ascii="Arial"/>
          <w:spacing w:val="0"/>
          <w:w w:val="100"/>
          <w:position w:val="0"/>
          <w:sz w:val="28"/>
          <w:szCs w:val="28"/>
        </w:rPr>
      </w:r>
    </w:p>
    <w:p>
      <w:pPr>
        <w:rPr>
          <w:sz w:val="22"/>
          <w:szCs w:val="22"/>
        </w:rPr>
        <w:jc w:val="left"/>
        <w:spacing w:before="18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8"/>
          <w:szCs w:val="28"/>
        </w:rPr>
        <w:tabs>
          <w:tab w:pos="10080" w:val="left"/>
        </w:tabs>
        <w:jc w:val="left"/>
        <w:spacing w:before="23"/>
        <w:ind w:left="460"/>
      </w:pPr>
      <w:r>
        <w:rPr>
          <w:rFonts w:cs="Arial" w:hAnsi="Arial" w:eastAsia="Arial" w:ascii="Arial"/>
          <w:color w:val="FFFFFF"/>
          <w:w w:val="99"/>
          <w:sz w:val="28"/>
          <w:szCs w:val="28"/>
        </w:rPr>
      </w:r>
      <w:r>
        <w:rPr>
          <w:rFonts w:cs="Arial" w:hAnsi="Arial" w:eastAsia="Arial" w:ascii="Arial"/>
          <w:color w:val="FFFFFF"/>
          <w:spacing w:val="1"/>
          <w:w w:val="99"/>
          <w:sz w:val="28"/>
          <w:szCs w:val="28"/>
          <w:highlight w:val="black"/>
        </w:rPr>
        <w:t>S</w:t>
      </w:r>
      <w:r>
        <w:rPr>
          <w:rFonts w:cs="Arial" w:hAnsi="Arial" w:eastAsia="Arial" w:ascii="Arial"/>
          <w:color w:val="FFFFFF"/>
          <w:spacing w:val="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color w:val="FFFFFF"/>
          <w:spacing w:val="1"/>
          <w:w w:val="99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color w:val="FFFFFF"/>
          <w:spacing w:val="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color w:val="FFFFFF"/>
          <w:spacing w:val="1"/>
          <w:w w:val="99"/>
          <w:sz w:val="28"/>
          <w:szCs w:val="28"/>
          <w:highlight w:val="black"/>
        </w:rPr>
        <w:t>C</w:t>
      </w:r>
      <w:r>
        <w:rPr>
          <w:rFonts w:cs="Arial" w:hAnsi="Arial" w:eastAsia="Arial" w:ascii="Arial"/>
          <w:color w:val="FFFFFF"/>
          <w:spacing w:val="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color w:val="FFFFFF"/>
          <w:spacing w:val="3"/>
          <w:w w:val="99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color w:val="FFFFFF"/>
          <w:spacing w:val="-5"/>
          <w:w w:val="99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color w:val="FFFFFF"/>
          <w:spacing w:val="-5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color w:val="FFFFFF"/>
          <w:spacing w:val="-1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color w:val="FFFFFF"/>
          <w:spacing w:val="0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color w:val="FFFFFF"/>
          <w:spacing w:val="5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color w:val="FFFFFF"/>
          <w:spacing w:val="5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color w:val="FFFFFF"/>
          <w:spacing w:val="-1"/>
          <w:w w:val="99"/>
          <w:sz w:val="28"/>
          <w:szCs w:val="28"/>
          <w:highlight w:val="black"/>
        </w:rPr>
        <w:t>1</w:t>
      </w:r>
      <w:r>
        <w:rPr>
          <w:rFonts w:cs="Arial" w:hAnsi="Arial" w:eastAsia="Arial" w:ascii="Arial"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color w:val="FFFFFF"/>
          <w:spacing w:val="0"/>
          <w:w w:val="99"/>
          <w:sz w:val="28"/>
          <w:szCs w:val="28"/>
          <w:highlight w:val="black"/>
        </w:rPr>
        <w:t>:</w:t>
      </w:r>
      <w:r>
        <w:rPr>
          <w:rFonts w:cs="Arial" w:hAnsi="Arial" w:eastAsia="Arial" w:ascii="Arial"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color w:val="FFFFFF"/>
          <w:spacing w:val="-1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5"/>
          <w:w w:val="99"/>
          <w:sz w:val="28"/>
          <w:szCs w:val="28"/>
          <w:highlight w:val="black"/>
        </w:rPr>
        <w:t>C</w:t>
      </w:r>
      <w:r>
        <w:rPr>
          <w:rFonts w:cs="Arial" w:hAnsi="Arial" w:eastAsia="Arial" w:ascii="Arial"/>
          <w:i/>
          <w:color w:val="FFFFFF"/>
          <w:spacing w:val="5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5"/>
          <w:w w:val="99"/>
          <w:sz w:val="28"/>
          <w:szCs w:val="28"/>
          <w:highlight w:val="black"/>
        </w:rPr>
        <w:t>c</w:t>
      </w:r>
      <w:r>
        <w:rPr>
          <w:rFonts w:cs="Arial" w:hAnsi="Arial" w:eastAsia="Arial" w:ascii="Arial"/>
          <w:i/>
          <w:color w:val="FFFFFF"/>
          <w:spacing w:val="5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  <w:t>p</w:t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0"/>
          <w:w w:val="99"/>
          <w:sz w:val="28"/>
          <w:szCs w:val="28"/>
          <w:highlight w:val="black"/>
        </w:rPr>
        <w:t>s</w:t>
      </w:r>
      <w:r>
        <w:rPr>
          <w:rFonts w:cs="Arial" w:hAnsi="Arial" w:eastAsia="Arial" w:ascii="Arial"/>
          <w:i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0"/>
          <w:w w:val="99"/>
          <w:sz w:val="28"/>
          <w:szCs w:val="28"/>
          <w:highlight w:val="black"/>
        </w:rPr>
        <w:t>f</w:t>
      </w:r>
      <w:r>
        <w:rPr>
          <w:rFonts w:cs="Arial" w:hAnsi="Arial" w:eastAsia="Arial" w:ascii="Arial"/>
          <w:i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f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3"/>
          <w:w w:val="99"/>
          <w:sz w:val="28"/>
          <w:szCs w:val="28"/>
          <w:highlight w:val="black"/>
        </w:rPr>
        <w:t>r</w:t>
      </w:r>
      <w:r>
        <w:rPr>
          <w:rFonts w:cs="Arial" w:hAnsi="Arial" w:eastAsia="Arial" w:ascii="Arial"/>
          <w:i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m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  <w:t>a</w:t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1"/>
          <w:w w:val="99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i/>
          <w:color w:val="FFFFFF"/>
          <w:spacing w:val="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0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i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2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i/>
          <w:color w:val="FFFFFF"/>
          <w:spacing w:val="-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  <w:t>a</w:t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0"/>
          <w:w w:val="99"/>
          <w:sz w:val="28"/>
          <w:szCs w:val="28"/>
          <w:highlight w:val="black"/>
        </w:rPr>
        <w:t>d</w:t>
      </w:r>
      <w:r>
        <w:rPr>
          <w:rFonts w:cs="Arial" w:hAnsi="Arial" w:eastAsia="Arial" w:ascii="Arial"/>
          <w:i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2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i/>
          <w:color w:val="FFFFFF"/>
          <w:spacing w:val="-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5"/>
          <w:w w:val="99"/>
          <w:sz w:val="28"/>
          <w:szCs w:val="28"/>
          <w:highlight w:val="black"/>
        </w:rPr>
        <w:t>C</w:t>
      </w:r>
      <w:r>
        <w:rPr>
          <w:rFonts w:cs="Arial" w:hAnsi="Arial" w:eastAsia="Arial" w:ascii="Arial"/>
          <w:i/>
          <w:color w:val="FFFFFF"/>
          <w:spacing w:val="5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m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m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  <w:t>u</w:t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1"/>
          <w:w w:val="99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i/>
          <w:color w:val="FFFFFF"/>
          <w:spacing w:val="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0"/>
          <w:w w:val="99"/>
          <w:sz w:val="28"/>
          <w:szCs w:val="28"/>
          <w:highlight w:val="black"/>
        </w:rPr>
        <w:t>c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a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5"/>
          <w:w w:val="99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i/>
          <w:color w:val="FFFFFF"/>
          <w:spacing w:val="5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0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i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3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i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3"/>
          <w:w w:val="99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i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0"/>
          <w:w w:val="99"/>
          <w:sz w:val="28"/>
          <w:szCs w:val="28"/>
          <w:highlight w:val="black"/>
        </w:rPr>
        <w:t>c</w:t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  <w:t>h</w:t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1"/>
          <w:w w:val="99"/>
          <w:sz w:val="28"/>
          <w:szCs w:val="28"/>
          <w:highlight w:val="black"/>
        </w:rPr>
        <w:t>l</w:t>
      </w:r>
      <w:r>
        <w:rPr>
          <w:rFonts w:cs="Arial" w:hAnsi="Arial" w:eastAsia="Arial" w:ascii="Arial"/>
          <w:i/>
          <w:color w:val="FFFFFF"/>
          <w:spacing w:val="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i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g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1"/>
          <w:w w:val="99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i/>
          <w:color w:val="FFFFFF"/>
          <w:spacing w:val="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i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0"/>
          <w:w w:val="99"/>
          <w:sz w:val="28"/>
          <w:szCs w:val="28"/>
          <w:highlight w:val="black"/>
        </w:rPr>
        <w:t>s</w:t>
      </w:r>
      <w:r>
        <w:rPr>
          <w:rFonts w:cs="Arial" w:hAnsi="Arial" w:eastAsia="Arial" w:ascii="Arial"/>
          <w:i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0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i/>
          <w:color w:val="FFFFFF"/>
          <w:spacing w:val="0"/>
          <w:w w:val="100"/>
          <w:sz w:val="28"/>
          <w:szCs w:val="28"/>
          <w:highlight w:val="black"/>
        </w:rPr>
        <w:tab/>
      </w:r>
      <w:r>
        <w:rPr>
          <w:rFonts w:cs="Arial" w:hAnsi="Arial" w:eastAsia="Arial" w:ascii="Arial"/>
          <w:i/>
          <w:color w:val="FFFFFF"/>
          <w:spacing w:val="0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i/>
          <w:color w:val="FFFFFF"/>
          <w:spacing w:val="0"/>
          <w:w w:val="100"/>
          <w:sz w:val="28"/>
          <w:szCs w:val="28"/>
        </w:rPr>
      </w:r>
      <w:r>
        <w:rPr>
          <w:rFonts w:cs="Arial" w:hAnsi="Arial" w:eastAsia="Arial" w:ascii="Arial"/>
          <w:color w:val="000000"/>
          <w:spacing w:val="0"/>
          <w:w w:val="100"/>
          <w:sz w:val="28"/>
          <w:szCs w:val="28"/>
        </w:rPr>
      </w:r>
    </w:p>
    <w:p>
      <w:pPr>
        <w:rPr>
          <w:sz w:val="12"/>
          <w:szCs w:val="12"/>
        </w:rPr>
        <w:jc w:val="left"/>
        <w:spacing w:lineRule="exact" w:line="120"/>
      </w:pPr>
      <w:r>
        <w:rPr>
          <w:sz w:val="12"/>
          <w:szCs w:val="1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60"/>
      </w:pP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2"/>
        <w:ind w:left="460" w:right="433"/>
      </w:pP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q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sys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sz w:val="24"/>
          <w:szCs w:val="24"/>
        </w:rPr>
        <w:jc w:val="left"/>
        <w:spacing w:before="10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460"/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:</w:t>
      </w:r>
    </w:p>
    <w:p>
      <w:pPr>
        <w:rPr>
          <w:sz w:val="24"/>
          <w:szCs w:val="24"/>
        </w:rPr>
        <w:jc w:val="left"/>
        <w:spacing w:before="16"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820"/>
      </w:pPr>
      <w:r>
        <w:rPr>
          <w:rFonts w:cs="Wingdings" w:hAnsi="Wingdings" w:eastAsia="Wingdings" w:ascii="Wingdings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9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tabs>
          <w:tab w:pos="1180" w:val="left"/>
        </w:tabs>
        <w:jc w:val="left"/>
        <w:spacing w:before="35" w:lineRule="auto" w:line="277"/>
        <w:ind w:left="1180" w:right="742" w:hanging="360"/>
      </w:pPr>
      <w:r>
        <w:rPr>
          <w:rFonts w:cs="Wingdings" w:hAnsi="Wingdings" w:eastAsia="Wingdings" w:ascii="Wingdings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s;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exact" w:line="240"/>
        <w:ind w:left="820"/>
      </w:pPr>
      <w:r>
        <w:rPr>
          <w:rFonts w:cs="Wingdings" w:hAnsi="Wingdings" w:eastAsia="Wingdings" w:ascii="Wingdings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9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x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40"/>
        <w:ind w:left="1180"/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sy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tabs>
          <w:tab w:pos="1180" w:val="left"/>
        </w:tabs>
        <w:jc w:val="left"/>
        <w:spacing w:before="40" w:lineRule="auto" w:line="273"/>
        <w:ind w:left="1180" w:right="924" w:hanging="360"/>
      </w:pPr>
      <w:r>
        <w:rPr>
          <w:rFonts w:cs="Wingdings" w:hAnsi="Wingdings" w:eastAsia="Wingdings" w:ascii="Wingdings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tabs>
          <w:tab w:pos="1180" w:val="left"/>
        </w:tabs>
        <w:jc w:val="left"/>
        <w:spacing w:before="6" w:lineRule="auto" w:line="277"/>
        <w:ind w:left="1180" w:right="580" w:hanging="360"/>
      </w:pPr>
      <w:r>
        <w:rPr>
          <w:rFonts w:cs="Wingdings" w:hAnsi="Wingdings" w:eastAsia="Wingdings" w:ascii="Wingdings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(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T)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x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exact" w:line="240"/>
        <w:ind w:left="820"/>
      </w:pPr>
      <w:r>
        <w:rPr>
          <w:rFonts w:cs="Wingdings" w:hAnsi="Wingdings" w:eastAsia="Wingdings" w:ascii="Wingdings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9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40"/>
        <w:ind w:left="820"/>
      </w:pPr>
      <w:r>
        <w:rPr>
          <w:rFonts w:cs="Wingdings" w:hAnsi="Wingdings" w:eastAsia="Wingdings" w:ascii="Wingdings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9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ze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tabs>
          <w:tab w:pos="1180" w:val="left"/>
        </w:tabs>
        <w:jc w:val="left"/>
        <w:spacing w:before="7" w:lineRule="exact" w:line="280"/>
        <w:ind w:left="1180" w:right="803" w:hanging="360"/>
      </w:pPr>
      <w:r>
        <w:rPr>
          <w:rFonts w:cs="Wingdings" w:hAnsi="Wingdings" w:eastAsia="Wingdings" w:ascii="Wingdings"/>
          <w:spacing w:val="0"/>
          <w:w w:val="100"/>
          <w:sz w:val="20"/>
          <w:szCs w:val="20"/>
        </w:rPr>
      </w:r>
      <w:r>
        <w:rPr>
          <w:rFonts w:cs="Wingdings" w:hAnsi="Wingdings" w:eastAsia="Wingdings" w:ascii="Wingdings"/>
          <w:spacing w:val="-199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-199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ze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9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2"/>
          <w:szCs w:val="22"/>
        </w:rPr>
        <w:jc w:val="right"/>
        <w:spacing w:before="32"/>
        <w:ind w:right="462"/>
        <w:sectPr>
          <w:pgMar w:header="739" w:footer="0" w:top="960" w:bottom="280" w:left="980" w:right="400"/>
          <w:headerReference w:type="default" r:id="rId8"/>
          <w:footerReference w:type="default" r:id="rId9"/>
          <w:pgSz w:w="11900" w:h="16840"/>
        </w:sectPr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5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06" w:hRule="exact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0"/>
            </w:pP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-1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0" w:right="726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6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5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F.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0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/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1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1224" w:hRule="exact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 w:right="23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6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s,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;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.</w:t>
            </w:r>
          </w:p>
        </w:tc>
      </w:tr>
      <w:tr>
        <w:trPr>
          <w:trHeight w:val="898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119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k),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PC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61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</w:p>
        </w:tc>
      </w:tr>
      <w:tr>
        <w:trPr>
          <w:trHeight w:val="1128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4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153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A),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589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5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9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c.</w:t>
            </w:r>
          </w:p>
        </w:tc>
      </w:tr>
      <w:tr>
        <w:trPr>
          <w:trHeight w:val="667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6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413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SB,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128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6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11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’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AM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67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cy)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PU</w:t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z)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</w:p>
        </w:tc>
      </w:tr>
      <w:tr>
        <w:trPr>
          <w:trHeight w:val="667" w:hRule="exact"/>
        </w:trPr>
        <w:tc>
          <w:tcPr>
            <w:tcW w:w="4027" w:type="dxa"/>
            <w:gridSpan w:val="2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628"/>
            </w:pP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AMD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98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113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y),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m.</w:t>
            </w:r>
          </w:p>
        </w:tc>
      </w:tr>
      <w:tr>
        <w:trPr>
          <w:trHeight w:val="970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 w:right="97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b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b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(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)</w:t>
            </w:r>
          </w:p>
        </w:tc>
      </w:tr>
      <w:tr>
        <w:trPr>
          <w:trHeight w:val="667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36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KB,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MB,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kb</w:t>
            </w:r>
            <w:r>
              <w:rPr>
                <w:rFonts w:cs="Arial" w:hAnsi="Arial" w:eastAsia="Arial" w:ascii="Arial"/>
                <w:spacing w:val="4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=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</w:p>
        </w:tc>
      </w:tr>
      <w:tr>
        <w:trPr>
          <w:trHeight w:val="898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4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21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SB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128" w:hRule="exact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ce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12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18"/>
          <w:szCs w:val="18"/>
        </w:rPr>
        <w:jc w:val="left"/>
        <w:spacing w:before="4" w:lineRule="exact" w:line="180"/>
      </w:pPr>
      <w:r>
        <w:rPr>
          <w:sz w:val="18"/>
          <w:szCs w:val="18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right"/>
        <w:spacing w:before="32"/>
        <w:ind w:right="322"/>
        <w:sectPr>
          <w:pgMar w:header="739" w:footer="0" w:top="960" w:bottom="280" w:left="1060" w:right="540"/>
          <w:headerReference w:type="default" r:id="rId10"/>
          <w:footerReference w:type="default" r:id="rId11"/>
          <w:pgSz w:w="11900" w:h="16840"/>
        </w:sectPr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6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06" w:hRule="exact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0"/>
            </w:pP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-1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0" w:right="726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6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5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F.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0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/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1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672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67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413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970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6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</w:p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 w:right="463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b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sy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6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6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x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.</w:t>
            </w:r>
          </w:p>
        </w:tc>
      </w:tr>
      <w:tr>
        <w:trPr>
          <w:trHeight w:val="667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486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128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ind w:left="100" w:right="182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67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4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337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98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5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44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</w:p>
        </w:tc>
      </w:tr>
      <w:tr>
        <w:trPr>
          <w:trHeight w:val="965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6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 w:right="61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s.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ve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s.</w:t>
            </w:r>
          </w:p>
        </w:tc>
      </w:tr>
      <w:tr>
        <w:trPr>
          <w:trHeight w:val="898" w:hRule="exact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ks</w:t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15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1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).</w:t>
            </w:r>
          </w:p>
        </w:tc>
      </w:tr>
      <w:tr>
        <w:trPr>
          <w:trHeight w:val="466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61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67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4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6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100" w:right="287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61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5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,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s.</w:t>
            </w:r>
          </w:p>
        </w:tc>
      </w:tr>
      <w:tr>
        <w:trPr>
          <w:trHeight w:val="667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6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869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rk.</w:t>
            </w:r>
          </w:p>
        </w:tc>
      </w:tr>
      <w:tr>
        <w:trPr>
          <w:trHeight w:val="1128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136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).</w:t>
            </w:r>
          </w:p>
        </w:tc>
      </w:tr>
      <w:tr>
        <w:trPr>
          <w:trHeight w:val="667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133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98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4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14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61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5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rFonts w:cs="Arial" w:hAnsi="Arial" w:eastAsia="Arial" w:ascii="Arial"/>
          <w:sz w:val="22"/>
          <w:szCs w:val="22"/>
        </w:rPr>
        <w:jc w:val="right"/>
        <w:spacing w:lineRule="exact" w:line="240"/>
        <w:ind w:right="322"/>
        <w:sectPr>
          <w:pgMar w:header="739" w:footer="0" w:top="960" w:bottom="280" w:left="1060" w:right="540"/>
          <w:headerReference w:type="default" r:id="rId12"/>
          <w:footerReference w:type="default" r:id="rId13"/>
          <w:pgSz w:w="11900" w:h="16840"/>
        </w:sectPr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7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06" w:hRule="exact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0"/>
            </w:pP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-1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0" w:right="726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6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5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F.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0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/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1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672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125"/>
            </w:pP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ck.</w:t>
            </w:r>
          </w:p>
        </w:tc>
      </w:tr>
      <w:tr>
        <w:trPr>
          <w:trHeight w:val="715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6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 w:right="144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ks.</w:t>
            </w:r>
          </w:p>
        </w:tc>
      </w:tr>
      <w:tr>
        <w:trPr>
          <w:trHeight w:val="710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6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</w:p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lineRule="exact" w:line="240"/>
              <w:ind w:left="100"/>
            </w:pPr>
            <w:r>
              <w:rPr>
                <w:rFonts w:cs="Arial" w:hAnsi="Arial" w:eastAsia="Arial" w:ascii="Arial"/>
                <w:spacing w:val="8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72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32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128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10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487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814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4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2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rk.</w:t>
            </w:r>
          </w:p>
        </w:tc>
      </w:tr>
      <w:tr>
        <w:trPr>
          <w:trHeight w:val="461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5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</w:p>
        </w:tc>
      </w:tr>
      <w:tr>
        <w:trPr>
          <w:trHeight w:val="461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).</w:t>
            </w:r>
          </w:p>
        </w:tc>
      </w:tr>
      <w:tr>
        <w:trPr>
          <w:trHeight w:val="461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72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P).</w:t>
            </w:r>
          </w:p>
        </w:tc>
      </w:tr>
      <w:tr>
        <w:trPr>
          <w:trHeight w:val="667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4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SS)</w:t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61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5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).</w:t>
            </w:r>
          </w:p>
        </w:tc>
      </w:tr>
      <w:tr>
        <w:trPr>
          <w:trHeight w:val="461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6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128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59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98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34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358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11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61" w:hRule="exact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h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17"/>
          <w:szCs w:val="17"/>
        </w:rPr>
        <w:jc w:val="left"/>
        <w:spacing w:before="3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2"/>
          <w:szCs w:val="22"/>
        </w:rPr>
        <w:jc w:val="right"/>
        <w:spacing w:before="32"/>
        <w:ind w:right="322"/>
        <w:sectPr>
          <w:pgMar w:header="739" w:footer="0" w:top="960" w:bottom="280" w:left="1060" w:right="540"/>
          <w:headerReference w:type="default" r:id="rId14"/>
          <w:footerReference w:type="default" r:id="rId15"/>
          <w:pgSz w:w="11900" w:h="16840"/>
        </w:sectPr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8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06" w:hRule="exact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0"/>
            </w:pP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-1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0" w:right="726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6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5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F.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0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/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1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902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10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67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399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98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4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514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’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67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105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  <w:tr>
        <w:trPr>
          <w:trHeight w:val="1128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4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19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  <w:tr>
        <w:trPr>
          <w:trHeight w:val="970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"/>
              <w:ind w:left="100" w:right="136"/>
            </w:pP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/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219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  <w:tr>
        <w:trPr>
          <w:trHeight w:val="898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357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x.</w:t>
            </w:r>
          </w:p>
        </w:tc>
      </w:tr>
      <w:tr>
        <w:trPr>
          <w:trHeight w:val="667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92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61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2"/>
                <w:szCs w:val="22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s.</w:t>
            </w:r>
          </w:p>
        </w:tc>
      </w:tr>
      <w:tr>
        <w:trPr>
          <w:trHeight w:val="898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304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61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.</w:t>
            </w:r>
          </w:p>
        </w:tc>
      </w:tr>
      <w:tr>
        <w:trPr>
          <w:trHeight w:val="461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67" w:hRule="exact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3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48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61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6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w</w:t>
            </w:r>
          </w:p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6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6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.</w:t>
            </w:r>
          </w:p>
        </w:tc>
      </w:tr>
      <w:tr>
        <w:trPr>
          <w:trHeight w:val="898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6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164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61" w:hRule="exact"/>
        </w:trPr>
        <w:tc>
          <w:tcPr>
            <w:tcW w:w="1699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6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72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6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4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649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98" w:hRule="exact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6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n</w:t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6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1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1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ind w:left="100" w:right="107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</w:tbl>
    <w:p>
      <w:pPr>
        <w:rPr>
          <w:sz w:val="24"/>
          <w:szCs w:val="24"/>
        </w:rPr>
        <w:jc w:val="left"/>
        <w:spacing w:lineRule="exact" w:line="240"/>
      </w:pPr>
      <w:r>
        <w:rPr>
          <w:sz w:val="24"/>
          <w:szCs w:val="24"/>
        </w:rPr>
      </w:r>
    </w:p>
    <w:p>
      <w:pPr>
        <w:rPr>
          <w:rFonts w:cs="Arial" w:hAnsi="Arial" w:eastAsia="Arial" w:ascii="Arial"/>
          <w:sz w:val="22"/>
          <w:szCs w:val="22"/>
        </w:rPr>
        <w:jc w:val="right"/>
        <w:spacing w:before="32"/>
        <w:ind w:right="322"/>
        <w:sectPr>
          <w:pgMar w:header="739" w:footer="0" w:top="960" w:bottom="280" w:left="1060" w:right="540"/>
          <w:headerReference w:type="default" r:id="rId16"/>
          <w:footerReference w:type="default" r:id="rId17"/>
          <w:pgSz w:w="11900" w:h="16840"/>
        </w:sectPr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9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706" w:hRule="exact"/>
        </w:trPr>
        <w:tc>
          <w:tcPr>
            <w:tcW w:w="1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0"/>
            </w:pP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-1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23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0" w:right="726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6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5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F.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100"/>
              <w:ind w:left="100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D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/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-10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</w:r>
          </w:p>
        </w:tc>
      </w:tr>
      <w:tr>
        <w:trPr>
          <w:trHeight w:val="672" w:hRule="exact"/>
        </w:trPr>
        <w:tc>
          <w:tcPr>
            <w:tcW w:w="1699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6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2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1"/>
                <w:szCs w:val="11"/>
              </w:rPr>
              <w:jc w:val="left"/>
              <w:spacing w:before="4" w:lineRule="exact" w:line="100"/>
            </w:pPr>
            <w:r>
              <w:rPr>
                <w:sz w:val="11"/>
                <w:szCs w:val="11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708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67" w:hRule="exact"/>
        </w:trPr>
        <w:tc>
          <w:tcPr>
            <w:tcW w:w="1699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28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2"/>
                <w:szCs w:val="22"/>
              </w:rPr>
              <w:t>6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2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3</w:t>
            </w:r>
          </w:p>
        </w:tc>
        <w:tc>
          <w:tcPr>
            <w:tcW w:w="51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sz w:val="10"/>
                <w:szCs w:val="10"/>
              </w:rPr>
              <w:jc w:val="left"/>
              <w:spacing w:before="9" w:lineRule="exact" w:line="100"/>
            </w:pPr>
            <w:r>
              <w:rPr>
                <w:sz w:val="10"/>
                <w:szCs w:val="1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333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7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tabs>
          <w:tab w:pos="10000" w:val="left"/>
        </w:tabs>
        <w:jc w:val="left"/>
        <w:spacing w:before="23"/>
        <w:ind w:left="380" w:right="249"/>
      </w:pPr>
      <w:r>
        <w:rPr>
          <w:rFonts w:cs="Arial" w:hAnsi="Arial" w:eastAsia="Arial" w:ascii="Arial"/>
          <w:b/>
          <w:color w:val="FFFFFF"/>
          <w:w w:val="99"/>
          <w:sz w:val="28"/>
          <w:szCs w:val="28"/>
        </w:rPr>
      </w:r>
      <w:r>
        <w:rPr>
          <w:rFonts w:cs="Arial" w:hAnsi="Arial" w:eastAsia="Arial" w:ascii="Arial"/>
          <w:b/>
          <w:color w:val="FFFFFF"/>
          <w:spacing w:val="1"/>
          <w:w w:val="100"/>
          <w:sz w:val="28"/>
          <w:szCs w:val="28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  <w:t>c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100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3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14"/>
          <w:w w:val="100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>2</w:t>
      </w:r>
      <w:r>
        <w:rPr>
          <w:rFonts w:cs="Arial" w:hAnsi="Arial" w:eastAsia="Arial" w:ascii="Arial"/>
          <w:b/>
          <w:color w:val="FFFFFF"/>
          <w:spacing w:val="1"/>
          <w:w w:val="100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>–</w:t>
      </w:r>
      <w:r>
        <w:rPr>
          <w:rFonts w:cs="Arial" w:hAnsi="Arial" w:eastAsia="Arial" w:ascii="Arial"/>
          <w:b/>
          <w:color w:val="FFFFFF"/>
          <w:spacing w:val="-4"/>
          <w:w w:val="100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5"/>
          <w:w w:val="100"/>
          <w:sz w:val="28"/>
          <w:szCs w:val="28"/>
          <w:highlight w:val="black"/>
        </w:rPr>
        <w:t>U</w:t>
      </w:r>
      <w:r>
        <w:rPr>
          <w:rFonts w:cs="Arial" w:hAnsi="Arial" w:eastAsia="Arial" w:ascii="Arial"/>
          <w:b/>
          <w:color w:val="FFFFFF"/>
          <w:spacing w:val="5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>g</w:t>
      </w:r>
      <w:r>
        <w:rPr>
          <w:rFonts w:cs="Arial" w:hAnsi="Arial" w:eastAsia="Arial" w:ascii="Arial"/>
          <w:b/>
          <w:color w:val="FFFFFF"/>
          <w:spacing w:val="-7"/>
          <w:w w:val="100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100"/>
          <w:sz w:val="28"/>
          <w:szCs w:val="28"/>
          <w:highlight w:val="black"/>
        </w:rPr>
        <w:t>h</w:t>
      </w:r>
      <w:r>
        <w:rPr>
          <w:rFonts w:cs="Arial" w:hAnsi="Arial" w:eastAsia="Arial" w:ascii="Arial"/>
          <w:b/>
          <w:color w:val="FFFFFF"/>
          <w:spacing w:val="3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-7"/>
          <w:w w:val="100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5"/>
          <w:w w:val="100"/>
          <w:sz w:val="28"/>
          <w:szCs w:val="28"/>
          <w:highlight w:val="black"/>
        </w:rPr>
        <w:t>C</w:t>
      </w:r>
      <w:r>
        <w:rPr>
          <w:rFonts w:cs="Arial" w:hAnsi="Arial" w:eastAsia="Arial" w:ascii="Arial"/>
          <w:b/>
          <w:color w:val="FFFFFF"/>
          <w:spacing w:val="5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100"/>
          <w:sz w:val="28"/>
          <w:szCs w:val="28"/>
          <w:highlight w:val="black"/>
        </w:rPr>
        <w:t>m</w:t>
      </w:r>
      <w:r>
        <w:rPr>
          <w:rFonts w:cs="Arial" w:hAnsi="Arial" w:eastAsia="Arial" w:ascii="Arial"/>
          <w:b/>
          <w:color w:val="FFFFFF"/>
          <w:spacing w:val="2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100"/>
          <w:sz w:val="28"/>
          <w:szCs w:val="28"/>
          <w:highlight w:val="black"/>
        </w:rPr>
        <w:t>p</w:t>
      </w:r>
      <w:r>
        <w:rPr>
          <w:rFonts w:cs="Arial" w:hAnsi="Arial" w:eastAsia="Arial" w:ascii="Arial"/>
          <w:b/>
          <w:color w:val="FFFFFF"/>
          <w:spacing w:val="3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  <w:t>u</w:t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100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3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>r</w:t>
      </w:r>
      <w:r>
        <w:rPr>
          <w:rFonts w:cs="Arial" w:hAnsi="Arial" w:eastAsia="Arial" w:ascii="Arial"/>
          <w:b/>
          <w:color w:val="FFFFFF"/>
          <w:spacing w:val="-13"/>
          <w:w w:val="100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  <w:t>a</w:t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>d</w:t>
      </w:r>
      <w:r>
        <w:rPr>
          <w:rFonts w:cs="Arial" w:hAnsi="Arial" w:eastAsia="Arial" w:ascii="Arial"/>
          <w:b/>
          <w:color w:val="FFFFFF"/>
          <w:spacing w:val="1"/>
          <w:w w:val="100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3"/>
          <w:w w:val="100"/>
          <w:sz w:val="28"/>
          <w:szCs w:val="28"/>
          <w:highlight w:val="black"/>
        </w:rPr>
        <w:t>M</w:t>
      </w:r>
      <w:r>
        <w:rPr>
          <w:rFonts w:cs="Arial" w:hAnsi="Arial" w:eastAsia="Arial" w:ascii="Arial"/>
          <w:b/>
          <w:color w:val="FFFFFF"/>
          <w:spacing w:val="3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  <w:t>a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  <w:t>a</w:t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  <w:t>g</w:t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>g</w:t>
      </w:r>
      <w:r>
        <w:rPr>
          <w:rFonts w:cs="Arial" w:hAnsi="Arial" w:eastAsia="Arial" w:ascii="Arial"/>
          <w:b/>
          <w:color w:val="FFFFFF"/>
          <w:spacing w:val="-12"/>
          <w:w w:val="100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  <w:t>F</w:t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  <w:t>l</w:t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ab/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2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i/>
          <w:color w:val="000000"/>
          <w:spacing w:val="-1"/>
          <w:w w:val="100"/>
          <w:sz w:val="22"/>
          <w:szCs w:val="22"/>
        </w:rPr>
        <w:t>U</w:t>
      </w:r>
      <w:r>
        <w:rPr>
          <w:rFonts w:cs="Arial" w:hAnsi="Arial" w:eastAsia="Arial" w:ascii="Arial"/>
          <w:b/>
          <w:i/>
          <w:color w:val="000000"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b/>
          <w:i/>
          <w:color w:val="000000"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i/>
          <w:color w:val="000000"/>
          <w:spacing w:val="0"/>
          <w:w w:val="100"/>
          <w:sz w:val="22"/>
          <w:szCs w:val="22"/>
        </w:rPr>
        <w:t>ng</w:t>
      </w:r>
      <w:r>
        <w:rPr>
          <w:rFonts w:cs="Arial" w:hAnsi="Arial" w:eastAsia="Arial" w:ascii="Arial"/>
          <w:b/>
          <w:i/>
          <w:color w:val="000000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i/>
          <w:color w:val="000000"/>
          <w:spacing w:val="-1"/>
          <w:w w:val="100"/>
          <w:sz w:val="22"/>
          <w:szCs w:val="22"/>
        </w:rPr>
        <w:t>t</w:t>
      </w:r>
      <w:r>
        <w:rPr>
          <w:rFonts w:cs="Arial" w:hAnsi="Arial" w:eastAsia="Arial" w:ascii="Arial"/>
          <w:b/>
          <w:i/>
          <w:color w:val="000000"/>
          <w:spacing w:val="0"/>
          <w:w w:val="100"/>
          <w:sz w:val="22"/>
          <w:szCs w:val="22"/>
        </w:rPr>
        <w:t>he</w:t>
      </w:r>
      <w:r>
        <w:rPr>
          <w:rFonts w:cs="Arial" w:hAnsi="Arial" w:eastAsia="Arial" w:ascii="Arial"/>
          <w:b/>
          <w:i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i/>
          <w:color w:val="000000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b/>
          <w:i/>
          <w:color w:val="000000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b/>
          <w:i/>
          <w:color w:val="000000"/>
          <w:spacing w:val="-4"/>
          <w:w w:val="100"/>
          <w:sz w:val="22"/>
          <w:szCs w:val="22"/>
        </w:rPr>
        <w:t>m</w:t>
      </w:r>
      <w:r>
        <w:rPr>
          <w:rFonts w:cs="Arial" w:hAnsi="Arial" w:eastAsia="Arial" w:ascii="Arial"/>
          <w:b/>
          <w:i/>
          <w:color w:val="000000"/>
          <w:spacing w:val="0"/>
          <w:w w:val="100"/>
          <w:sz w:val="22"/>
          <w:szCs w:val="22"/>
        </w:rPr>
        <w:t>pu</w:t>
      </w:r>
      <w:r>
        <w:rPr>
          <w:rFonts w:cs="Arial" w:hAnsi="Arial" w:eastAsia="Arial" w:ascii="Arial"/>
          <w:b/>
          <w:i/>
          <w:color w:val="000000"/>
          <w:spacing w:val="-1"/>
          <w:w w:val="100"/>
          <w:sz w:val="22"/>
          <w:szCs w:val="22"/>
        </w:rPr>
        <w:t>t</w:t>
      </w:r>
      <w:r>
        <w:rPr>
          <w:rFonts w:cs="Arial" w:hAnsi="Arial" w:eastAsia="Arial" w:ascii="Arial"/>
          <w:b/>
          <w:i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i/>
          <w:color w:val="000000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b/>
          <w:i/>
          <w:color w:val="000000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i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i/>
          <w:color w:val="000000"/>
          <w:spacing w:val="0"/>
          <w:w w:val="100"/>
          <w:sz w:val="22"/>
          <w:szCs w:val="22"/>
        </w:rPr>
        <w:t>nd</w:t>
      </w:r>
      <w:r>
        <w:rPr>
          <w:rFonts w:cs="Arial" w:hAnsi="Arial" w:eastAsia="Arial" w:ascii="Arial"/>
          <w:b/>
          <w:i/>
          <w:color w:val="000000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i/>
          <w:color w:val="000000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b/>
          <w:i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i/>
          <w:color w:val="000000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b/>
          <w:i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b/>
          <w:i/>
          <w:color w:val="000000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b/>
          <w:i/>
          <w:color w:val="000000"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i/>
          <w:color w:val="000000"/>
          <w:spacing w:val="0"/>
          <w:w w:val="100"/>
          <w:sz w:val="22"/>
          <w:szCs w:val="22"/>
        </w:rPr>
        <w:t>ng</w:t>
      </w:r>
      <w:r>
        <w:rPr>
          <w:rFonts w:cs="Arial" w:hAnsi="Arial" w:eastAsia="Arial" w:ascii="Arial"/>
          <w:b/>
          <w:i/>
          <w:color w:val="000000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b/>
          <w:i/>
          <w:color w:val="000000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b/>
          <w:i/>
          <w:color w:val="000000"/>
          <w:spacing w:val="1"/>
          <w:w w:val="100"/>
          <w:sz w:val="22"/>
          <w:szCs w:val="22"/>
        </w:rPr>
        <w:t>i</w:t>
      </w:r>
      <w:r>
        <w:rPr>
          <w:rFonts w:cs="Arial" w:hAnsi="Arial" w:eastAsia="Arial" w:ascii="Arial"/>
          <w:b/>
          <w:i/>
          <w:color w:val="000000"/>
          <w:spacing w:val="-4"/>
          <w:w w:val="100"/>
          <w:sz w:val="22"/>
          <w:szCs w:val="22"/>
        </w:rPr>
        <w:t>l</w:t>
      </w:r>
      <w:r>
        <w:rPr>
          <w:rFonts w:cs="Arial" w:hAnsi="Arial" w:eastAsia="Arial" w:ascii="Arial"/>
          <w:b/>
          <w:i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b/>
          <w:i/>
          <w:color w:val="000000"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b/>
          <w:i/>
          <w:color w:val="000000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b/>
          <w:i/>
          <w:color w:val="000000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000000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st</w:t>
      </w:r>
      <w:r>
        <w:rPr>
          <w:rFonts w:cs="Arial" w:hAnsi="Arial" w:eastAsia="Arial" w:ascii="Arial"/>
          <w:color w:val="000000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.</w:t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Arial Rounded MT Bold" w:hAnsi="Arial Rounded MT Bold" w:eastAsia="Arial Rounded MT Bold" w:ascii="Arial Rounded MT Bold"/>
          <w:sz w:val="24"/>
          <w:szCs w:val="24"/>
        </w:rPr>
        <w:jc w:val="left"/>
        <w:ind w:left="380"/>
      </w:pPr>
      <w:r>
        <w:rPr>
          <w:rFonts w:cs="Arial Rounded MT Bold" w:hAnsi="Arial Rounded MT Bold" w:eastAsia="Arial Rounded MT Bold" w:ascii="Arial Rounded MT Bold"/>
          <w:spacing w:val="-1"/>
          <w:w w:val="100"/>
          <w:sz w:val="24"/>
          <w:szCs w:val="24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4"/>
          <w:szCs w:val="24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4"/>
          <w:szCs w:val="24"/>
        </w:rPr>
        <w:t>c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4"/>
          <w:szCs w:val="24"/>
        </w:rPr>
        <w:t>t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4"/>
          <w:szCs w:val="24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4"/>
          <w:szCs w:val="24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4"/>
          <w:szCs w:val="24"/>
        </w:rPr>
        <w:t>n</w:t>
      </w:r>
      <w:r>
        <w:rPr>
          <w:rFonts w:cs="Arial Rounded MT Bold" w:hAnsi="Arial Rounded MT Bold" w:eastAsia="Arial Rounded MT Bold" w:ascii="Arial Rounded MT Bold"/>
          <w:spacing w:val="-10"/>
          <w:w w:val="100"/>
          <w:sz w:val="24"/>
          <w:szCs w:val="24"/>
        </w:rPr>
        <w:t> 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4"/>
          <w:szCs w:val="24"/>
        </w:rPr>
        <w:t>G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4"/>
          <w:szCs w:val="24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4"/>
          <w:szCs w:val="24"/>
        </w:rPr>
        <w:t>a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4"/>
          <w:szCs w:val="24"/>
        </w:rPr>
        <w:t>l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4"/>
          <w:szCs w:val="24"/>
        </w:rPr>
        <w:t>s: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36" w:lineRule="auto" w:line="279"/>
        <w:ind w:left="380" w:right="283"/>
      </w:pPr>
      <w:r>
        <w:rPr>
          <w:rFonts w:cs="Arial" w:hAnsi="Arial" w:eastAsia="Arial" w:ascii="Arial"/>
          <w:b/>
          <w:spacing w:val="7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2"/>
          <w:w w:val="100"/>
          <w:sz w:val="24"/>
          <w:szCs w:val="24"/>
        </w:rPr>
        <w:t>h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1"/>
        <w:ind w:left="380"/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rFonts w:cs="Arial" w:hAnsi="Arial" w:eastAsia="Arial" w:ascii="Arial"/>
          <w:sz w:val="24"/>
          <w:szCs w:val="24"/>
        </w:rPr>
        <w:tabs>
          <w:tab w:pos="1100" w:val="left"/>
        </w:tabs>
        <w:jc w:val="left"/>
        <w:spacing w:before="14" w:lineRule="exact" w:line="260"/>
        <w:ind w:left="1100" w:right="1214" w:hanging="360"/>
      </w:pPr>
      <w:r>
        <w:rPr>
          <w:rFonts w:cs="Symbol" w:hAnsi="Symbol" w:eastAsia="Symbol" w:ascii="Symbol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Use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syst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j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rFonts w:cs="Arial" w:hAnsi="Arial" w:eastAsia="Arial" w:ascii="Arial"/>
          <w:sz w:val="24"/>
          <w:szCs w:val="24"/>
        </w:rPr>
        <w:tabs>
          <w:tab w:pos="1100" w:val="left"/>
        </w:tabs>
        <w:jc w:val="left"/>
        <w:spacing w:before="10" w:lineRule="exact" w:line="260"/>
        <w:ind w:left="1100" w:right="295" w:hanging="360"/>
      </w:pPr>
      <w:r>
        <w:rPr>
          <w:rFonts w:cs="Symbol" w:hAnsi="Symbol" w:eastAsia="Symbol" w:ascii="Symbol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skt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iv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t.</w:t>
      </w:r>
    </w:p>
    <w:p>
      <w:pPr>
        <w:rPr>
          <w:rFonts w:cs="Arial" w:hAnsi="Arial" w:eastAsia="Arial" w:ascii="Arial"/>
          <w:sz w:val="24"/>
          <w:szCs w:val="24"/>
        </w:rPr>
        <w:tabs>
          <w:tab w:pos="1100" w:val="left"/>
        </w:tabs>
        <w:jc w:val="left"/>
        <w:spacing w:before="15" w:lineRule="exact" w:line="260"/>
        <w:ind w:left="1100" w:right="1108" w:hanging="360"/>
      </w:pPr>
      <w:r>
        <w:rPr>
          <w:rFonts w:cs="Symbol" w:hAnsi="Symbol" w:eastAsia="Symbol" w:ascii="Symbol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ici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ze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tabs>
          <w:tab w:pos="1100" w:val="left"/>
        </w:tabs>
        <w:jc w:val="left"/>
        <w:spacing w:before="10" w:lineRule="exact" w:line="260"/>
        <w:ind w:left="1100" w:right="486" w:hanging="360"/>
      </w:pPr>
      <w:r>
        <w:rPr>
          <w:rFonts w:cs="Symbol" w:hAnsi="Symbol" w:eastAsia="Symbol" w:ascii="Symbol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Use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ft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ft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74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x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center"/>
        <w:spacing w:before="2" w:lineRule="exact" w:line="260"/>
        <w:ind w:left="1062" w:right="7271"/>
      </w:pP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position w:val="-1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position w:val="-1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position w:val="-1"/>
          <w:sz w:val="24"/>
          <w:szCs w:val="24"/>
        </w:rPr>
        <w:t>i</w:t>
      </w:r>
      <w:r>
        <w:rPr>
          <w:rFonts w:cs="Arial" w:hAnsi="Arial" w:eastAsia="Arial" w:ascii="Arial"/>
          <w:spacing w:val="-4"/>
          <w:w w:val="100"/>
          <w:position w:val="-1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g</w:t>
      </w:r>
      <w:r>
        <w:rPr>
          <w:rFonts w:cs="Arial" w:hAnsi="Arial" w:eastAsia="Arial" w:ascii="Arial"/>
          <w:spacing w:val="-7"/>
          <w:w w:val="100"/>
          <w:position w:val="-1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syst</w:t>
      </w:r>
      <w:r>
        <w:rPr>
          <w:rFonts w:cs="Arial" w:hAnsi="Arial" w:eastAsia="Arial" w:ascii="Arial"/>
          <w:spacing w:val="1"/>
          <w:w w:val="99"/>
          <w:position w:val="-1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99"/>
          <w:position w:val="-1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position w:val="-1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4"/>
          <w:szCs w:val="24"/>
        </w:rPr>
      </w:r>
    </w:p>
    <w:p>
      <w:pPr>
        <w:rPr>
          <w:sz w:val="26"/>
          <w:szCs w:val="26"/>
        </w:rPr>
        <w:jc w:val="left"/>
        <w:spacing w:before="1" w:lineRule="exact" w:line="260"/>
      </w:pPr>
      <w:r>
        <w:rPr>
          <w:sz w:val="26"/>
          <w:szCs w:val="26"/>
        </w:rPr>
      </w:r>
    </w:p>
    <w:tbl>
      <w:tblPr>
        <w:tblW w:w="0" w:type="auto"/>
        <w:tblLook w:val="01E0"/>
        <w:jc w:val="left"/>
        <w:tblInd w:w="19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3" w:hRule="exact"/>
        </w:trPr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643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5" w:right="31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2"/>
              <w:ind w:left="105" w:right="193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’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AM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y).</w:t>
            </w:r>
          </w:p>
        </w:tc>
      </w:tr>
      <w:tr>
        <w:trPr>
          <w:trHeight w:val="1099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spacing w:before="80"/>
              <w:ind w:left="105" w:right="129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’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&amp;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).</w:t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rFonts w:cs="Arial" w:hAnsi="Arial" w:eastAsia="Arial" w:ascii="Arial"/>
          <w:sz w:val="22"/>
          <w:szCs w:val="22"/>
        </w:rPr>
        <w:jc w:val="right"/>
        <w:spacing w:lineRule="exact" w:line="240"/>
        <w:ind w:right="322"/>
        <w:sectPr>
          <w:pgMar w:header="739" w:footer="0" w:top="960" w:bottom="280" w:left="1060" w:right="540"/>
          <w:headerReference w:type="default" r:id="rId18"/>
          <w:footerReference w:type="default" r:id="rId19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1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0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437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5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52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3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105"/>
            </w:pPr>
            <w:r>
              <w:rPr>
                <w:rFonts w:cs="Arial" w:hAnsi="Arial" w:eastAsia="Arial" w:ascii="Arial"/>
                <w:i/>
                <w:spacing w:val="-3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2"/>
              <w:ind w:left="105" w:right="312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79"/>
              <w:ind w:left="105"/>
            </w:pP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1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1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ve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sk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ke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2"/>
                <w:w w:val="101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3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142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79"/>
              <w:ind w:left="105"/>
            </w:pP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1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x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1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z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7"/>
                <w:w w:val="101"/>
                <w:sz w:val="18"/>
                <w:szCs w:val="18"/>
              </w:rPr>
              <w:t>w</w:t>
            </w:r>
            <w:r>
              <w:rPr>
                <w:rFonts w:cs="Arial" w:hAnsi="Arial" w:eastAsia="Arial" w:ascii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7"/>
                <w:w w:val="101"/>
                <w:sz w:val="18"/>
                <w:szCs w:val="18"/>
              </w:rPr>
              <w:t>w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b/>
                <w:spacing w:val="-3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65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spacing w:before="80"/>
              <w:ind w:left="105" w:right="28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1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KB,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MB,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B.</w:t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227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105"/>
            </w:pP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7" w:lineRule="exact" w:line="220"/>
              <w:ind w:left="105" w:right="227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  <w:tr>
        <w:trPr>
          <w:trHeight w:val="1334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3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355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7" w:lineRule="exact" w:line="220"/>
              <w:ind w:left="105" w:right="318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’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393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409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</w:p>
        </w:tc>
      </w:tr>
    </w:tbl>
    <w:p>
      <w:pPr>
        <w:rPr>
          <w:rFonts w:cs="Arial" w:hAnsi="Arial" w:eastAsia="Arial" w:ascii="Arial"/>
          <w:sz w:val="22"/>
          <w:szCs w:val="22"/>
        </w:rPr>
        <w:jc w:val="right"/>
        <w:spacing w:before="71"/>
        <w:ind w:right="222"/>
        <w:sectPr>
          <w:pgMar w:header="739" w:footer="0" w:top="960" w:bottom="280" w:left="1140" w:right="640"/>
          <w:headerReference w:type="default" r:id="rId20"/>
          <w:footerReference w:type="default" r:id="rId21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1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1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8D8D8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413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ve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75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79"/>
              <w:ind w:left="105"/>
            </w:pP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s,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2"/>
                <w:w w:val="101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v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s.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79"/>
              <w:ind w:left="105"/>
            </w:pP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ve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s,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2"/>
                <w:w w:val="101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3"/>
                <w:w w:val="101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v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s.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 w:right="696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i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2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194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</w:p>
        </w:tc>
      </w:tr>
      <w:tr>
        <w:trPr>
          <w:trHeight w:val="643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1586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rch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79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ch</w:t>
            </w:r>
            <w:r>
              <w:rPr>
                <w:rFonts w:cs="Arial" w:hAnsi="Arial" w:eastAsia="Arial" w:ascii="Arial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1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Arial" w:hAnsi="Arial" w:eastAsia="Arial" w:ascii="Arial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z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12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rch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 w:right="616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1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b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ss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-V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27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79"/>
              <w:ind w:left="105"/>
            </w:pP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-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sc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s,</w:t>
            </w:r>
            <w:r>
              <w:rPr>
                <w:rFonts w:cs="Arial" w:hAnsi="Arial" w:eastAsia="Arial" w:ascii="Arial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3"/>
                <w:w w:val="101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3"/>
                <w:w w:val="101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s.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664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y.</w:t>
            </w:r>
          </w:p>
        </w:tc>
      </w:tr>
      <w:tr>
        <w:trPr>
          <w:trHeight w:val="643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3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2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.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3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.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3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H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d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w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a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e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14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PS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</w:p>
        </w:tc>
      </w:tr>
      <w:tr>
        <w:trPr>
          <w:trHeight w:val="638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105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105"/>
            </w:pPr>
            <w:r>
              <w:rPr>
                <w:rFonts w:cs="Arial" w:hAnsi="Arial" w:eastAsia="Arial" w:ascii="Arial"/>
                <w:i/>
                <w:spacing w:val="1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97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’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  <w:tr>
        <w:trPr>
          <w:trHeight w:val="643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86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</w:tbl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right"/>
        <w:spacing w:before="32"/>
        <w:ind w:right="222"/>
        <w:sectPr>
          <w:pgMar w:header="739" w:footer="0" w:top="960" w:bottom="280" w:left="1140" w:right="640"/>
          <w:headerReference w:type="default" r:id="rId22"/>
          <w:footerReference w:type="default" r:id="rId23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1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2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6" w:lineRule="exact" w:line="280"/>
      </w:pPr>
      <w:r>
        <w:rPr>
          <w:sz w:val="28"/>
          <w:szCs w:val="28"/>
        </w:rPr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before="32"/>
        <w:ind w:left="380"/>
      </w:pP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g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3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ys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w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h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:</w:t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lineRule="exact" w:line="260"/>
        <w:ind w:left="74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W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w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(</w:t>
      </w:r>
      <w:r>
        <w:rPr>
          <w:rFonts w:cs="Arial Rounded MT Bold" w:hAnsi="Arial Rounded MT Bold" w:eastAsia="Arial Rounded MT Bold" w:ascii="Arial Rounded MT Bold"/>
          <w:spacing w:val="-4"/>
          <w:w w:val="100"/>
          <w:sz w:val="22"/>
          <w:szCs w:val="22"/>
        </w:rPr>
        <w:t>X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/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V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3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A/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7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/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8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)</w:t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lineRule="exact" w:line="260"/>
        <w:ind w:left="740"/>
      </w:pPr>
      <w:r>
        <w:rPr>
          <w:rFonts w:cs="Symbol" w:hAnsi="Symbol" w:eastAsia="Symbol" w:ascii="Symbol"/>
          <w:spacing w:val="0"/>
          <w:w w:val="100"/>
          <w:position w:val="-1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position w:val="-1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L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NUX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4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2"/>
          <w:szCs w:val="22"/>
        </w:rPr>
        <w:tabs>
          <w:tab w:pos="10000" w:val="left"/>
        </w:tabs>
        <w:jc w:val="left"/>
        <w:spacing w:before="29"/>
        <w:ind w:left="380" w:right="153"/>
      </w:pPr>
      <w:r>
        <w:rPr>
          <w:rFonts w:cs="Arial" w:hAnsi="Arial" w:eastAsia="Arial" w:ascii="Arial"/>
          <w:b/>
          <w:color w:val="FFFFFF"/>
          <w:sz w:val="24"/>
          <w:szCs w:val="24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black"/>
        </w:rPr>
        <w:t>c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5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3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–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  <w:t>W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  <w:t>r</w:t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d</w:t>
      </w:r>
      <w:r>
        <w:rPr>
          <w:rFonts w:cs="Arial" w:hAnsi="Arial" w:eastAsia="Arial" w:ascii="Arial"/>
          <w:b/>
          <w:color w:val="FFFFFF"/>
          <w:spacing w:val="-3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  <w:t>P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4"/>
          <w:szCs w:val="24"/>
          <w:highlight w:val="black"/>
        </w:rPr>
        <w:t>r</w:t>
      </w:r>
      <w:r>
        <w:rPr>
          <w:rFonts w:cs="Arial" w:hAnsi="Arial" w:eastAsia="Arial" w:ascii="Arial"/>
          <w:b/>
          <w:color w:val="FFFFFF"/>
          <w:spacing w:val="-2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  <w:t>c</w:t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g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ab/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3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color w:val="000000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color w:val="000000"/>
          <w:spacing w:val="-2"/>
          <w:w w:val="100"/>
          <w:sz w:val="22"/>
          <w:szCs w:val="22"/>
        </w:rPr>
        <w:t>W</w:t>
      </w:r>
      <w:r>
        <w:rPr>
          <w:rFonts w:cs="Arial" w:hAnsi="Arial" w:eastAsia="Arial" w:ascii="Arial"/>
          <w:i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i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i/>
          <w:color w:val="000000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i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color w:val="000000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i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i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i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i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color w:val="000000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i/>
          <w:color w:val="000000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i/>
          <w:color w:val="000000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i/>
          <w:color w:val="000000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i/>
          <w:color w:val="000000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i/>
          <w:color w:val="000000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000000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000000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st</w:t>
      </w:r>
      <w:r>
        <w:rPr>
          <w:rFonts w:cs="Arial" w:hAnsi="Arial" w:eastAsia="Arial" w:ascii="Arial"/>
          <w:color w:val="000000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10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2"/>
          <w:szCs w:val="22"/>
        </w:rPr>
        <w:tabs>
          <w:tab w:pos="10000" w:val="left"/>
        </w:tabs>
        <w:jc w:val="left"/>
        <w:spacing w:before="29" w:lineRule="auto" w:line="243"/>
        <w:ind w:left="380" w:right="153"/>
      </w:pPr>
      <w:r>
        <w:rPr>
          <w:rFonts w:cs="Arial" w:hAnsi="Arial" w:eastAsia="Arial" w:ascii="Arial"/>
          <w:b/>
          <w:color w:val="FFFFFF"/>
          <w:sz w:val="24"/>
          <w:szCs w:val="24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darkGray"/>
        </w:rPr>
        <w:t>S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darkGray"/>
        </w:rPr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darkGray"/>
        </w:rPr>
        <w:t>e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darkGray"/>
        </w:rPr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darkGray"/>
        </w:rPr>
        <w:t>c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darkGray"/>
        </w:rPr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darkGray"/>
        </w:rPr>
        <w:t>t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darkGray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darkGray"/>
        </w:rPr>
        <w:t>i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darkGray"/>
        </w:rPr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darkGray"/>
        </w:rPr>
        <w:t>o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darkGray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darkGray"/>
        </w:rPr>
        <w:t>n</w:t>
      </w:r>
      <w:r>
        <w:rPr>
          <w:rFonts w:cs="Arial" w:hAnsi="Arial" w:eastAsia="Arial" w:ascii="Arial"/>
          <w:b/>
          <w:color w:val="FFFFFF"/>
          <w:spacing w:val="-5"/>
          <w:w w:val="100"/>
          <w:sz w:val="24"/>
          <w:szCs w:val="24"/>
          <w:highlight w:val="darkGray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darkGray"/>
        </w:rPr>
        <w:t>3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darkGray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darkGray"/>
        </w:rPr>
        <w:t>G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darkGray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darkGray"/>
        </w:rPr>
        <w:t>o</w:t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darkGray"/>
        </w:rPr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darkGray"/>
        </w:rPr>
        <w:t>a</w:t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darkGray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darkGray"/>
        </w:rPr>
        <w:t>l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darkGray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4"/>
          <w:szCs w:val="24"/>
          <w:highlight w:val="darkGray"/>
        </w:rPr>
        <w:t>s</w:t>
      </w:r>
      <w:r>
        <w:rPr>
          <w:rFonts w:cs="Arial" w:hAnsi="Arial" w:eastAsia="Arial" w:ascii="Arial"/>
          <w:b/>
          <w:color w:val="FFFFFF"/>
          <w:spacing w:val="0"/>
          <w:w w:val="99"/>
          <w:sz w:val="24"/>
          <w:szCs w:val="24"/>
          <w:highlight w:val="darkGray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darkGray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darkGray"/>
        </w:rPr>
        <w:tab/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darkGray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q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se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000000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exact" w:line="240"/>
        <w:ind w:left="380"/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: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1"/>
        <w:ind w:left="74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8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37"/>
        <w:ind w:left="74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tabs>
          <w:tab w:pos="1100" w:val="left"/>
        </w:tabs>
        <w:jc w:val="left"/>
        <w:spacing w:before="33" w:lineRule="auto" w:line="273"/>
        <w:ind w:left="1100" w:right="597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z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tabs>
          <w:tab w:pos="1100" w:val="left"/>
        </w:tabs>
        <w:jc w:val="left"/>
        <w:spacing w:before="4" w:lineRule="auto" w:line="269"/>
        <w:ind w:left="1100" w:right="525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ze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9"/>
        <w:ind w:left="74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37"/>
        <w:ind w:left="74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tabs>
          <w:tab w:pos="1100" w:val="left"/>
        </w:tabs>
        <w:jc w:val="left"/>
        <w:spacing w:before="6" w:lineRule="exact" w:line="280"/>
        <w:ind w:left="1100" w:right="928" w:hanging="360"/>
      </w:pPr>
      <w:r>
        <w:rPr>
          <w:rFonts w:cs="Symbol" w:hAnsi="Symbol" w:eastAsia="Symbol" w:ascii="Symbol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ck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sz w:val="24"/>
          <w:szCs w:val="24"/>
        </w:rPr>
        <w:jc w:val="left"/>
        <w:spacing w:before="17"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RY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643" w:hRule="exact"/>
        </w:trPr>
        <w:tc>
          <w:tcPr>
            <w:tcW w:w="2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b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b/>
                <w:spacing w:val="-6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2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3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51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82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spacing w:before="80"/>
              <w:ind w:left="100" w:right="50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04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  <w:tr>
        <w:trPr>
          <w:trHeight w:val="437" w:hRule="exact"/>
        </w:trPr>
        <w:tc>
          <w:tcPr>
            <w:tcW w:w="20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i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76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64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rFonts w:cs="Arial" w:hAnsi="Arial" w:eastAsia="Arial" w:ascii="Arial"/>
          <w:sz w:val="22"/>
          <w:szCs w:val="22"/>
        </w:rPr>
        <w:jc w:val="right"/>
        <w:spacing w:before="85"/>
        <w:ind w:right="222"/>
        <w:sectPr>
          <w:pgMar w:header="739" w:footer="0" w:top="960" w:bottom="280" w:left="1060" w:right="640"/>
          <w:headerReference w:type="default" r:id="rId24"/>
          <w:footerReference w:type="default" r:id="rId25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1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3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RY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643" w:hRule="exact"/>
        </w:trPr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 w:right="26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©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®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™.</w:t>
            </w:r>
          </w:p>
        </w:tc>
      </w:tr>
      <w:tr>
        <w:trPr>
          <w:trHeight w:val="874" w:hRule="exact"/>
        </w:trPr>
        <w:tc>
          <w:tcPr>
            <w:tcW w:w="2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263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5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spacing w:before="80"/>
              <w:ind w:left="100" w:right="196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39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7" w:lineRule="exact" w:line="220"/>
              <w:ind w:left="100" w:right="34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39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13" w:hRule="exact"/>
        </w:trPr>
        <w:tc>
          <w:tcPr>
            <w:tcW w:w="2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i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2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).</w:t>
            </w:r>
          </w:p>
        </w:tc>
      </w:tr>
      <w:tr>
        <w:trPr>
          <w:trHeight w:val="432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k).</w:t>
            </w:r>
          </w:p>
        </w:tc>
      </w:tr>
      <w:tr>
        <w:trPr>
          <w:trHeight w:val="643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36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1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74" w:hRule="exact"/>
        </w:trPr>
        <w:tc>
          <w:tcPr>
            <w:tcW w:w="2064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47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y.</w:t>
            </w:r>
          </w:p>
        </w:tc>
      </w:tr>
    </w:tbl>
    <w:p>
      <w:pPr>
        <w:rPr>
          <w:rFonts w:cs="Arial" w:hAnsi="Arial" w:eastAsia="Arial" w:ascii="Arial"/>
          <w:sz w:val="22"/>
          <w:szCs w:val="22"/>
        </w:rPr>
        <w:jc w:val="right"/>
        <w:spacing w:before="95"/>
        <w:ind w:right="222"/>
        <w:sectPr>
          <w:pgMar w:header="739" w:footer="0" w:top="960" w:bottom="280" w:left="1060" w:right="640"/>
          <w:headerReference w:type="default" r:id="rId26"/>
          <w:footerReference w:type="default" r:id="rId27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1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4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RY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643" w:hRule="exact"/>
        </w:trPr>
        <w:tc>
          <w:tcPr>
            <w:tcW w:w="2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2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0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93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55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i/>
                <w:spacing w:val="2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  <w:tr>
        <w:trPr>
          <w:trHeight w:val="432" w:hRule="exact"/>
        </w:trPr>
        <w:tc>
          <w:tcPr>
            <w:tcW w:w="20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03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79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ct</w:t>
            </w:r>
            <w:r>
              <w:rPr>
                <w:rFonts w:cs="Arial" w:hAnsi="Arial" w:eastAsia="Arial" w:ascii="Arial"/>
                <w:spacing w:val="1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cs="Arial" w:hAnsi="Arial" w:eastAsia="Arial" w:ascii="Arial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-10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1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638" w:hRule="exact"/>
        </w:trPr>
        <w:tc>
          <w:tcPr>
            <w:tcW w:w="20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).</w:t>
            </w:r>
          </w:p>
        </w:tc>
      </w:tr>
      <w:tr>
        <w:trPr>
          <w:trHeight w:val="643" w:hRule="exact"/>
        </w:trPr>
        <w:tc>
          <w:tcPr>
            <w:tcW w:w="2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6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3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4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right"/>
        <w:spacing w:before="32"/>
        <w:ind w:right="222"/>
        <w:sectPr>
          <w:pgMar w:header="739" w:footer="0" w:top="960" w:bottom="280" w:left="1060" w:right="640"/>
          <w:headerReference w:type="default" r:id="rId28"/>
          <w:footerReference w:type="default" r:id="rId29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1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5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RY</w:t>
            </w:r>
          </w:p>
        </w:tc>
        <w:tc>
          <w:tcPr>
            <w:tcW w:w="19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643" w:hRule="exact"/>
        </w:trPr>
        <w:tc>
          <w:tcPr>
            <w:tcW w:w="2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 w:right="177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y.</w:t>
            </w:r>
          </w:p>
        </w:tc>
      </w:tr>
      <w:tr>
        <w:trPr>
          <w:trHeight w:val="437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83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6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i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07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  <w:tr>
        <w:trPr>
          <w:trHeight w:val="432" w:hRule="exact"/>
        </w:trPr>
        <w:tc>
          <w:tcPr>
            <w:tcW w:w="2064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64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7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9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27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before="32"/>
        <w:ind w:left="380"/>
      </w:pP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4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l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w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h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4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:</w:t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before="1"/>
        <w:ind w:left="74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W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(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2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3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/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2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7</w:t>
      </w:r>
      <w:r>
        <w:rPr>
          <w:rFonts w:cs="Arial Rounded MT Bold" w:hAnsi="Arial Rounded MT Bold" w:eastAsia="Arial Rounded MT Bold" w:ascii="Arial Rounded MT Bold"/>
          <w:spacing w:val="5"/>
          <w:w w:val="100"/>
          <w:sz w:val="22"/>
          <w:szCs w:val="22"/>
        </w:rPr>
        <w:t>/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2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1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)</w:t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lineRule="exact" w:line="260"/>
        <w:ind w:left="740"/>
        <w:sectPr>
          <w:pgNumType w:start="16"/>
          <w:pgMar w:footer="1001" w:header="739" w:top="960" w:bottom="280" w:left="1060" w:right="640"/>
          <w:footerReference w:type="default" r:id="rId30"/>
          <w:pgSz w:w="11900" w:h="16840"/>
        </w:sectPr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W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d</w:t>
      </w:r>
    </w:p>
    <w:p>
      <w:pPr>
        <w:rPr>
          <w:sz w:val="19"/>
          <w:szCs w:val="19"/>
        </w:rPr>
        <w:jc w:val="left"/>
        <w:spacing w:lineRule="exact" w:line="180"/>
      </w:pPr>
      <w:r>
        <w:rPr>
          <w:sz w:val="19"/>
          <w:szCs w:val="19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tabs>
          <w:tab w:pos="9920" w:val="left"/>
        </w:tabs>
        <w:jc w:val="left"/>
        <w:spacing w:before="29"/>
        <w:ind w:left="300" w:right="153"/>
      </w:pPr>
      <w:r>
        <w:rPr>
          <w:rFonts w:cs="Arial" w:hAnsi="Arial" w:eastAsia="Arial" w:ascii="Arial"/>
          <w:b/>
          <w:color w:val="FFFFFF"/>
          <w:sz w:val="24"/>
          <w:szCs w:val="24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black"/>
        </w:rPr>
        <w:t>c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5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4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–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  <w:t>p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4"/>
          <w:szCs w:val="24"/>
          <w:highlight w:val="black"/>
        </w:rPr>
        <w:t>r</w:t>
      </w:r>
      <w:r>
        <w:rPr>
          <w:rFonts w:cs="Arial" w:hAnsi="Arial" w:eastAsia="Arial" w:ascii="Arial"/>
          <w:b/>
          <w:color w:val="FFFFFF"/>
          <w:spacing w:val="-2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-4"/>
          <w:w w:val="99"/>
          <w:sz w:val="24"/>
          <w:szCs w:val="24"/>
          <w:highlight w:val="black"/>
        </w:rPr>
        <w:t>a</w:t>
      </w:r>
      <w:r>
        <w:rPr>
          <w:rFonts w:cs="Arial" w:hAnsi="Arial" w:eastAsia="Arial" w:ascii="Arial"/>
          <w:b/>
          <w:color w:val="FFFFFF"/>
          <w:spacing w:val="-4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  <w:t>d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  <w:t>h</w:t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99"/>
          <w:sz w:val="24"/>
          <w:szCs w:val="24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2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4"/>
          <w:szCs w:val="24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0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ab/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4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color w:val="000000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i/>
          <w:color w:val="000000"/>
          <w:spacing w:val="2"/>
          <w:w w:val="100"/>
          <w:sz w:val="22"/>
          <w:szCs w:val="22"/>
        </w:rPr>
        <w:t>S</w:t>
      </w:r>
      <w:r>
        <w:rPr>
          <w:rFonts w:cs="Arial" w:hAnsi="Arial" w:eastAsia="Arial" w:ascii="Arial"/>
          <w:i/>
          <w:color w:val="000000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i/>
          <w:color w:val="000000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i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color w:val="000000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i/>
          <w:color w:val="000000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i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i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i/>
          <w:color w:val="000000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i/>
          <w:color w:val="000000"/>
          <w:spacing w:val="0"/>
          <w:w w:val="100"/>
          <w:sz w:val="22"/>
          <w:szCs w:val="22"/>
        </w:rPr>
        <w:t>s,</w:t>
      </w:r>
      <w:r>
        <w:rPr>
          <w:rFonts w:cs="Arial" w:hAnsi="Arial" w:eastAsia="Arial" w:ascii="Arial"/>
          <w:i/>
          <w:color w:val="000000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ch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000000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y-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300"/>
      </w:pP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2"/>
        <w:ind w:left="300" w:right="1207"/>
      </w:pP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q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‘</w:t>
      </w:r>
      <w:r>
        <w:rPr>
          <w:rFonts w:cs="Arial" w:hAnsi="Arial" w:eastAsia="Arial" w:ascii="Arial"/>
          <w:i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i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i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i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i/>
          <w:spacing w:val="0"/>
          <w:w w:val="100"/>
          <w:sz w:val="22"/>
          <w:szCs w:val="22"/>
        </w:rPr>
        <w:t>s’</w:t>
      </w:r>
      <w:r>
        <w:rPr>
          <w:rFonts w:cs="Arial" w:hAnsi="Arial" w:eastAsia="Arial" w:ascii="Arial"/>
          <w:i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300"/>
      </w:pP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:</w:t>
      </w:r>
    </w:p>
    <w:p>
      <w:pPr>
        <w:rPr>
          <w:sz w:val="22"/>
          <w:szCs w:val="22"/>
        </w:rPr>
        <w:jc w:val="left"/>
        <w:spacing w:before="11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ind w:left="6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8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tabs>
          <w:tab w:pos="1020" w:val="left"/>
        </w:tabs>
        <w:jc w:val="left"/>
        <w:spacing w:before="37" w:lineRule="auto" w:line="269"/>
        <w:ind w:left="1020" w:right="1039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y.</w:t>
      </w:r>
    </w:p>
    <w:p>
      <w:pPr>
        <w:rPr>
          <w:rFonts w:cs="Arial" w:hAnsi="Arial" w:eastAsia="Arial" w:ascii="Arial"/>
          <w:sz w:val="22"/>
          <w:szCs w:val="22"/>
        </w:rPr>
        <w:tabs>
          <w:tab w:pos="1020" w:val="left"/>
        </w:tabs>
        <w:jc w:val="left"/>
        <w:spacing w:before="9" w:lineRule="auto" w:line="273"/>
        <w:ind w:left="1020" w:right="554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y,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tabs>
          <w:tab w:pos="1020" w:val="left"/>
        </w:tabs>
        <w:jc w:val="left"/>
        <w:spacing w:lineRule="auto" w:line="273"/>
        <w:ind w:left="1020" w:right="780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tabs>
          <w:tab w:pos="1020" w:val="left"/>
        </w:tabs>
        <w:jc w:val="left"/>
        <w:spacing w:before="4" w:lineRule="auto" w:line="269"/>
        <w:ind w:left="1020" w:right="232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7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ze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9"/>
        <w:ind w:left="6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xt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37"/>
        <w:ind w:left="6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y.</w:t>
      </w:r>
    </w:p>
    <w:p>
      <w:pPr>
        <w:rPr>
          <w:rFonts w:cs="Arial" w:hAnsi="Arial" w:eastAsia="Arial" w:ascii="Arial"/>
          <w:sz w:val="22"/>
          <w:szCs w:val="22"/>
        </w:rPr>
        <w:tabs>
          <w:tab w:pos="1020" w:val="left"/>
        </w:tabs>
        <w:jc w:val="left"/>
        <w:spacing w:before="33" w:lineRule="auto" w:line="277"/>
        <w:ind w:left="1020" w:right="220" w:hanging="360"/>
      </w:pPr>
      <w:r>
        <w:rPr>
          <w:rFonts w:cs="Symbol" w:hAnsi="Symbol" w:eastAsia="Symbol" w:ascii="Symbol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0"/>
          <w:szCs w:val="20"/>
        </w:rPr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ck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sz w:val="16"/>
          <w:szCs w:val="16"/>
        </w:rPr>
        <w:jc w:val="left"/>
        <w:spacing w:before="3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3" w:hRule="exact"/>
        </w:trPr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643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b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b/>
                <w:spacing w:val="-6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2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3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5" w:right="308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95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83" w:lineRule="exact" w:line="200"/>
              <w:ind w:left="105" w:right="319"/>
            </w:pP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ve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1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.</w:t>
            </w:r>
            <w:r>
              <w:rPr>
                <w:rFonts w:cs="Arial" w:hAnsi="Arial" w:eastAsia="Arial" w:ascii="Arial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ve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1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9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1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6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2"/>
                <w:w w:val="101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2"/>
                <w:w w:val="101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v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590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83" w:lineRule="exact" w:line="200"/>
              <w:ind w:left="105" w:right="224"/>
            </w:pP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ve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1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: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1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x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w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x</w:t>
            </w:r>
            <w:r>
              <w:rPr>
                <w:rFonts w:cs="Arial" w:hAnsi="Arial" w:eastAsia="Arial" w:ascii="Arial"/>
                <w:spacing w:val="7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8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v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spacing w:val="2"/>
                <w:w w:val="101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1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19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79"/>
              <w:ind w:left="105"/>
            </w:pP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1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-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s.</w:t>
            </w:r>
            <w:r>
              <w:rPr>
                <w:rFonts w:cs="Arial" w:hAnsi="Arial" w:eastAsia="Arial" w:ascii="Arial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z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3"/>
                <w:w w:val="101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3"/>
                <w:w w:val="101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869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25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).</w:t>
            </w:r>
          </w:p>
        </w:tc>
      </w:tr>
      <w:tr>
        <w:trPr>
          <w:trHeight w:val="802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83" w:lineRule="exact" w:line="200"/>
              <w:ind w:left="105" w:right="105"/>
            </w:pP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z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s: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3"/>
                <w:w w:val="101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2"/>
                <w:w w:val="101"/>
                <w:sz w:val="18"/>
                <w:szCs w:val="18"/>
              </w:rPr>
              <w:t>w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k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w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1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2"/>
                <w:w w:val="101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,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spacing w:val="6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3"/>
                <w:w w:val="101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k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</w:tr>
    </w:tbl>
    <w:p>
      <w:pPr>
        <w:sectPr>
          <w:pgMar w:header="739" w:footer="1001" w:top="960" w:bottom="280" w:left="1140" w:right="640"/>
          <w:pgSz w:w="11900" w:h="16840"/>
        </w:sectPr>
      </w:pP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437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397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5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44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41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74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 w:right="206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i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679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917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67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b/>
                <w:spacing w:val="-3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353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16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607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ks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2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27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115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93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105"/>
            </w:pP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Ar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i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105"/>
            </w:pP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2"/>
              <w:ind w:left="105" w:right="237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262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rFonts w:cs="Arial" w:hAnsi="Arial" w:eastAsia="Arial" w:ascii="Arial"/>
          <w:sz w:val="22"/>
          <w:szCs w:val="22"/>
        </w:rPr>
        <w:jc w:val="right"/>
        <w:spacing w:before="71"/>
        <w:ind w:right="222"/>
        <w:sectPr>
          <w:pgMar w:header="739" w:footer="0" w:top="960" w:bottom="280" w:left="1140" w:right="640"/>
          <w:headerReference w:type="default" r:id="rId31"/>
          <w:footerReference w:type="default" r:id="rId32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1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8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413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417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#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AME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?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#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11"/>
                <w:w w:val="100"/>
                <w:sz w:val="20"/>
                <w:szCs w:val="20"/>
              </w:rPr>
              <w:t>0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!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#</w:t>
            </w:r>
            <w:r>
              <w:rPr>
                <w:rFonts w:cs="Arial" w:hAnsi="Arial" w:eastAsia="Arial" w:ascii="Arial"/>
                <w:spacing w:val="-1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!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107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71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162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=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&gt;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&lt;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74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i/>
                <w:spacing w:val="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spacing w:before="80"/>
              <w:ind w:left="105" w:right="219"/>
            </w:pP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7" w:lineRule="exact" w:line="220"/>
              <w:ind w:left="105" w:right="693"/>
            </w:pP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79"/>
              <w:ind w:left="105"/>
            </w:pP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1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ce</w:t>
            </w:r>
            <w:r>
              <w:rPr>
                <w:rFonts w:cs="Arial" w:hAnsi="Arial" w:eastAsia="Arial" w:ascii="Arial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z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s,</w:t>
            </w:r>
            <w:r>
              <w:rPr>
                <w:rFonts w:cs="Arial" w:hAnsi="Arial" w:eastAsia="Arial" w:ascii="Arial"/>
                <w:spacing w:val="1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3"/>
                <w:w w:val="101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y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s.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99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121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7" w:lineRule="exact" w:line="220"/>
              <w:ind w:left="105" w:right="229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 w:right="384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i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606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24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48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104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572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</w:tbl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right"/>
        <w:spacing w:before="32"/>
        <w:ind w:right="222"/>
        <w:sectPr>
          <w:pgMar w:header="739" w:footer="0" w:top="960" w:bottom="280" w:left="1140" w:right="640"/>
          <w:headerReference w:type="default" r:id="rId33"/>
          <w:footerReference w:type="default" r:id="rId34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1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9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CA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G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RY</w:t>
            </w:r>
          </w:p>
        </w:tc>
        <w:tc>
          <w:tcPr>
            <w:tcW w:w="19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R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F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.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5"/>
            </w:pP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-4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-3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643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5" w:right="25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22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98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422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63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</w:p>
        </w:tc>
      </w:tr>
      <w:tr>
        <w:trPr>
          <w:trHeight w:val="643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97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2"/>
              <w:ind w:left="105" w:right="216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444"/>
            </w:pP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7" w:lineRule="exact" w:line="220"/>
              <w:ind w:left="105" w:right="23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74" w:hRule="exact"/>
        </w:trPr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982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5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 w:right="10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before="32"/>
        <w:ind w:left="300"/>
      </w:pP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4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l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w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h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4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:</w:t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lineRule="exact" w:line="260"/>
        <w:ind w:left="6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x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l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(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2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3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/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2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7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/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2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1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)</w:t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lineRule="exact" w:line="260"/>
        <w:ind w:left="660"/>
      </w:pPr>
      <w:r>
        <w:rPr>
          <w:rFonts w:cs="Symbol" w:hAnsi="Symbol" w:eastAsia="Symbol" w:ascii="Symbol"/>
          <w:spacing w:val="0"/>
          <w:w w:val="100"/>
          <w:position w:val="-1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position w:val="-1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3"/>
          <w:w w:val="100"/>
          <w:position w:val="-1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2"/>
          <w:w w:val="100"/>
          <w:position w:val="-1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h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0"/>
          <w:sz w:val="22"/>
          <w:szCs w:val="22"/>
        </w:rPr>
      </w:r>
    </w:p>
    <w:p>
      <w:pPr>
        <w:rPr>
          <w:rFonts w:cs="Arial" w:hAnsi="Arial" w:eastAsia="Arial" w:ascii="Arial"/>
          <w:sz w:val="28"/>
          <w:szCs w:val="28"/>
        </w:rPr>
        <w:tabs>
          <w:tab w:pos="9920" w:val="left"/>
        </w:tabs>
        <w:jc w:val="left"/>
        <w:spacing w:lineRule="exact" w:line="300"/>
        <w:ind w:left="300"/>
      </w:pPr>
      <w:r>
        <w:rPr>
          <w:rFonts w:cs="Arial" w:hAnsi="Arial" w:eastAsia="Arial" w:ascii="Arial"/>
          <w:b/>
          <w:color w:val="FFFFFF"/>
          <w:w w:val="99"/>
          <w:sz w:val="28"/>
          <w:szCs w:val="28"/>
        </w:rPr>
      </w:r>
      <w:r>
        <w:rPr>
          <w:rFonts w:cs="Arial" w:hAnsi="Arial" w:eastAsia="Arial" w:ascii="Arial"/>
          <w:b/>
          <w:color w:val="FFFFFF"/>
          <w:spacing w:val="1"/>
          <w:w w:val="99"/>
          <w:sz w:val="28"/>
          <w:szCs w:val="28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c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3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-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5</w:t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–</w:t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5"/>
          <w:w w:val="99"/>
          <w:sz w:val="28"/>
          <w:szCs w:val="28"/>
          <w:highlight w:val="black"/>
        </w:rPr>
        <w:t>U</w:t>
      </w:r>
      <w:r>
        <w:rPr>
          <w:rFonts w:cs="Arial" w:hAnsi="Arial" w:eastAsia="Arial" w:ascii="Arial"/>
          <w:b/>
          <w:color w:val="FFFFFF"/>
          <w:spacing w:val="5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2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g</w:t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3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-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5"/>
          <w:w w:val="99"/>
          <w:sz w:val="28"/>
          <w:szCs w:val="28"/>
          <w:highlight w:val="black"/>
        </w:rPr>
        <w:t>D</w:t>
      </w:r>
      <w:r>
        <w:rPr>
          <w:rFonts w:cs="Arial" w:hAnsi="Arial" w:eastAsia="Arial" w:ascii="Arial"/>
          <w:b/>
          <w:color w:val="FFFFFF"/>
          <w:spacing w:val="5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a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a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  <w:t>b</w:t>
      </w:r>
      <w:r>
        <w:rPr>
          <w:rFonts w:cs="Arial" w:hAnsi="Arial" w:eastAsia="Arial" w:ascii="Arial"/>
          <w:b/>
          <w:color w:val="FFFFFF"/>
          <w:spacing w:val="3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a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4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-1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99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ab/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</w:rPr>
      </w:r>
      <w:r>
        <w:rPr>
          <w:rFonts w:cs="Arial" w:hAnsi="Arial" w:eastAsia="Arial" w:ascii="Arial"/>
          <w:color w:val="000000"/>
          <w:spacing w:val="0"/>
          <w:w w:val="100"/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3"/>
        <w:ind w:left="300" w:right="611"/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5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i/>
          <w:spacing w:val="-5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i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ch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11"/>
          <w:szCs w:val="11"/>
        </w:rPr>
        <w:jc w:val="left"/>
        <w:spacing w:before="2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300"/>
      </w:pP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6"/>
        <w:ind w:left="300" w:right="251"/>
      </w:pP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q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: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exact" w:line="260"/>
        <w:ind w:left="6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z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exact" w:line="260"/>
        <w:ind w:left="660"/>
      </w:pPr>
      <w:r>
        <w:rPr>
          <w:rFonts w:cs="Symbol" w:hAnsi="Symbol" w:eastAsia="Symbol" w:ascii="Symbol"/>
          <w:spacing w:val="0"/>
          <w:w w:val="100"/>
          <w:position w:val="-1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-5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v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w</w:t>
      </w:r>
      <w:r>
        <w:rPr>
          <w:rFonts w:cs="Arial" w:hAnsi="Arial" w:eastAsia="Arial" w:ascii="Arial"/>
          <w:spacing w:val="-4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se</w:t>
      </w:r>
      <w:r>
        <w:rPr>
          <w:rFonts w:cs="Arial" w:hAnsi="Arial" w:eastAsia="Arial" w:ascii="Arial"/>
          <w:spacing w:val="-6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-4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v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s.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exact" w:line="260"/>
        <w:ind w:left="660"/>
      </w:pPr>
      <w:r>
        <w:rPr>
          <w:rFonts w:cs="Symbol" w:hAnsi="Symbol" w:eastAsia="Symbol" w:ascii="Symbol"/>
          <w:spacing w:val="0"/>
          <w:w w:val="100"/>
          <w:position w:val="-1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,</w:t>
      </w:r>
      <w:r>
        <w:rPr>
          <w:rFonts w:cs="Arial" w:hAnsi="Arial" w:eastAsia="Arial" w:ascii="Arial"/>
          <w:spacing w:val="-2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6"/>
          <w:w w:val="100"/>
          <w:position w:val="-1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6"/>
          <w:w w:val="100"/>
          <w:position w:val="-1"/>
          <w:sz w:val="22"/>
          <w:szCs w:val="22"/>
        </w:rPr>
        <w:t>f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position w:val="-1"/>
          <w:sz w:val="22"/>
          <w:szCs w:val="22"/>
        </w:rPr>
        <w:t>f</w:t>
      </w:r>
      <w:r>
        <w:rPr>
          <w:rFonts w:cs="Arial" w:hAnsi="Arial" w:eastAsia="Arial" w:ascii="Arial"/>
          <w:spacing w:val="-6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s;</w:t>
      </w:r>
      <w:r>
        <w:rPr>
          <w:rFonts w:cs="Arial" w:hAnsi="Arial" w:eastAsia="Arial" w:ascii="Arial"/>
          <w:spacing w:val="-2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-4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3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3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tabs>
          <w:tab w:pos="1020" w:val="left"/>
        </w:tabs>
        <w:jc w:val="left"/>
        <w:spacing w:before="17" w:lineRule="exact" w:line="240"/>
        <w:ind w:left="1020" w:right="199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;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q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tabs>
          <w:tab w:pos="1020" w:val="left"/>
        </w:tabs>
        <w:jc w:val="left"/>
        <w:spacing w:before="10" w:lineRule="exact" w:line="240"/>
        <w:ind w:left="1020" w:right="333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exact" w:line="260"/>
        <w:ind w:left="660"/>
      </w:pPr>
      <w:r>
        <w:rPr>
          <w:rFonts w:cs="Symbol" w:hAnsi="Symbol" w:eastAsia="Symbol" w:ascii="Symbol"/>
          <w:spacing w:val="0"/>
          <w:w w:val="100"/>
          <w:position w:val="-1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position w:val="-1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position w:val="-1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position w:val="-1"/>
          <w:sz w:val="22"/>
          <w:szCs w:val="22"/>
        </w:rPr>
        <w:t>.</w:t>
      </w:r>
      <w:r>
        <w:rPr>
          <w:rFonts w:cs="Arial" w:hAnsi="Arial" w:eastAsia="Arial" w:ascii="Arial"/>
          <w:spacing w:val="0"/>
          <w:w w:val="100"/>
          <w:position w:val="0"/>
          <w:sz w:val="22"/>
          <w:szCs w:val="22"/>
        </w:rPr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rFonts w:cs="Arial" w:hAnsi="Arial" w:eastAsia="Arial" w:ascii="Arial"/>
          <w:sz w:val="22"/>
          <w:szCs w:val="22"/>
        </w:rPr>
        <w:jc w:val="right"/>
        <w:ind w:right="222"/>
        <w:sectPr>
          <w:pgMar w:header="739" w:footer="0" w:top="960" w:bottom="280" w:left="1140" w:right="640"/>
          <w:headerReference w:type="default" r:id="rId35"/>
          <w:footerReference w:type="default" r:id="rId36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2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0</w:t>
      </w:r>
    </w:p>
    <w:p>
      <w:pPr>
        <w:rPr>
          <w:sz w:val="16"/>
          <w:szCs w:val="16"/>
        </w:rPr>
        <w:jc w:val="left"/>
        <w:spacing w:before="8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F.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643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b/>
                <w:spacing w:val="-3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96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104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83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lineRule="exact" w:line="220"/>
              <w:ind w:left="105"/>
            </w:pPr>
            <w:r>
              <w:rPr>
                <w:rFonts w:cs="Arial" w:hAnsi="Arial" w:eastAsia="Arial" w:ascii="Arial"/>
                <w:i/>
                <w:spacing w:val="1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3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9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2"/>
              <w:ind w:left="100" w:right="28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9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64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23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590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18"/>
                <w:szCs w:val="18"/>
              </w:rPr>
              <w:jc w:val="left"/>
              <w:spacing w:before="83" w:lineRule="exact" w:line="200"/>
              <w:ind w:left="100" w:right="255"/>
            </w:pP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7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g</w:t>
            </w:r>
            <w:r>
              <w:rPr>
                <w:rFonts w:cs="Arial" w:hAnsi="Arial" w:eastAsia="Arial" w:ascii="Arial"/>
                <w:spacing w:val="4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1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3"/>
                <w:w w:val="101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-5"/>
                <w:w w:val="101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se</w:t>
            </w:r>
            <w:r>
              <w:rPr>
                <w:rFonts w:cs="Arial" w:hAnsi="Arial" w:eastAsia="Arial" w:ascii="Arial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z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c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18"/>
                <w:szCs w:val="18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n</w:t>
            </w:r>
            <w:r>
              <w:rPr>
                <w:rFonts w:cs="Arial" w:hAnsi="Arial" w:eastAsia="Arial" w:ascii="Arial"/>
                <w:spacing w:val="1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18"/>
                <w:szCs w:val="18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18"/>
                <w:szCs w:val="18"/>
              </w:rPr>
              <w:t> 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d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18"/>
                <w:szCs w:val="18"/>
              </w:rPr>
              <w:t>t</w:t>
            </w:r>
            <w:r>
              <w:rPr>
                <w:rFonts w:cs="Arial" w:hAnsi="Arial" w:eastAsia="Arial" w:ascii="Arial"/>
                <w:spacing w:val="-1"/>
                <w:w w:val="101"/>
                <w:sz w:val="18"/>
                <w:szCs w:val="18"/>
              </w:rPr>
              <w:t>a</w:t>
            </w:r>
            <w:r>
              <w:rPr>
                <w:rFonts w:cs="Arial" w:hAnsi="Arial" w:eastAsia="Arial" w:ascii="Arial"/>
                <w:spacing w:val="0"/>
                <w:w w:val="101"/>
                <w:sz w:val="18"/>
                <w:szCs w:val="18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18"/>
                <w:szCs w:val="18"/>
              </w:rPr>
            </w:r>
          </w:p>
        </w:tc>
      </w:tr>
      <w:tr>
        <w:trPr>
          <w:trHeight w:val="869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94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29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3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384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384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31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b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b/>
                <w:spacing w:val="-6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2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3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11"/>
          <w:szCs w:val="11"/>
        </w:rPr>
        <w:jc w:val="left"/>
        <w:spacing w:before="2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right"/>
        <w:spacing w:before="32"/>
        <w:ind w:right="242"/>
        <w:sectPr>
          <w:pgMar w:header="739" w:footer="0" w:top="960" w:bottom="280" w:left="980" w:right="620"/>
          <w:headerReference w:type="default" r:id="rId37"/>
          <w:footerReference w:type="default" r:id="rId38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2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1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F.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643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 w:right="27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74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mm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sks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576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29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9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m.</w:t>
            </w:r>
          </w:p>
        </w:tc>
      </w:tr>
      <w:tr>
        <w:trPr>
          <w:trHeight w:val="874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3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  <w:tr>
        <w:trPr>
          <w:trHeight w:val="408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6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2"/>
              <w:ind w:left="100" w:right="14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20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77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cy.</w:t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37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y.</w:t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).</w:t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34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m.</w:t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26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m.</w:t>
            </w:r>
          </w:p>
        </w:tc>
      </w:tr>
      <w:tr>
        <w:trPr>
          <w:trHeight w:val="638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242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75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14"/>
          <w:szCs w:val="14"/>
        </w:rPr>
        <w:jc w:val="left"/>
        <w:spacing w:before="1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right"/>
        <w:spacing w:before="32"/>
        <w:ind w:right="242"/>
        <w:sectPr>
          <w:pgMar w:header="739" w:footer="0" w:top="960" w:bottom="280" w:left="980" w:right="620"/>
          <w:headerReference w:type="default" r:id="rId39"/>
          <w:footerReference w:type="default" r:id="rId40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2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2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F.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643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 w:right="22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354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7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=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&lt;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&gt;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 w:right="37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&lt;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&lt;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=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&gt;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&gt;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=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).</w:t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66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6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*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%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?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  <w:u w:val="single" w:color="000000"/>
              </w:rPr>
              <w:t>  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  <w:u w:val="single" w:color="000000"/>
              </w:rPr>
              <w:t> </w:t>
            </w:r>
            <w:r>
              <w:rPr>
                <w:rFonts w:cs="Arial" w:hAnsi="Arial" w:eastAsia="Arial" w:ascii="Arial"/>
                <w:spacing w:val="-5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ry: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7" w:lineRule="exact" w:line="220"/>
              <w:ind w:left="100" w:right="25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ry: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ry.</w:t>
            </w:r>
          </w:p>
        </w:tc>
      </w:tr>
      <w:tr>
        <w:trPr>
          <w:trHeight w:val="643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ms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31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m.</w:t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573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s,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Ex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6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7" w:lineRule="exact" w:line="220"/>
              <w:ind w:left="100" w:right="466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ry.</w:t>
            </w:r>
          </w:p>
        </w:tc>
      </w:tr>
      <w:tr>
        <w:trPr>
          <w:trHeight w:val="638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87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spacing w:before="80"/>
              <w:ind w:left="100" w:right="356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ML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74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9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59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rFonts w:cs="Arial" w:hAnsi="Arial" w:eastAsia="Arial" w:ascii="Arial"/>
          <w:sz w:val="22"/>
          <w:szCs w:val="22"/>
        </w:rPr>
        <w:jc w:val="right"/>
        <w:spacing w:before="47"/>
        <w:ind w:right="242"/>
        <w:sectPr>
          <w:pgMar w:header="739" w:footer="0" w:top="960" w:bottom="280" w:left="980" w:right="620"/>
          <w:headerReference w:type="default" r:id="rId41"/>
          <w:footerReference w:type="default" r:id="rId42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2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3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F.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437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ry.</w:t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11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4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5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center"/>
        <w:spacing w:before="32"/>
        <w:ind w:left="423" w:right="4191"/>
      </w:pP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4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l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w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h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4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:</w:t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lineRule="exact" w:line="260"/>
        <w:ind w:left="82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ss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5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(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2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3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/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2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7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/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2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1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)</w:t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lineRule="exact" w:line="260"/>
        <w:ind w:left="820"/>
      </w:pPr>
      <w:r>
        <w:rPr>
          <w:rFonts w:cs="Symbol" w:hAnsi="Symbol" w:eastAsia="Symbol" w:ascii="Symbol"/>
          <w:spacing w:val="0"/>
          <w:w w:val="100"/>
          <w:position w:val="-1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position w:val="-1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3"/>
          <w:w w:val="100"/>
          <w:position w:val="-1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b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se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0"/>
          <w:sz w:val="22"/>
          <w:szCs w:val="22"/>
        </w:rPr>
      </w:r>
    </w:p>
    <w:p>
      <w:pPr>
        <w:rPr>
          <w:sz w:val="10"/>
          <w:szCs w:val="10"/>
        </w:rPr>
        <w:jc w:val="left"/>
        <w:spacing w:before="5" w:lineRule="exact" w:line="100"/>
      </w:pPr>
      <w:r>
        <w:rPr>
          <w:sz w:val="10"/>
          <w:szCs w:val="1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tabs>
          <w:tab w:pos="10080" w:val="left"/>
        </w:tabs>
        <w:jc w:val="left"/>
        <w:spacing w:before="23"/>
        <w:ind w:left="460" w:right="169"/>
      </w:pPr>
      <w:r>
        <w:rPr>
          <w:rFonts w:cs="Arial" w:hAnsi="Arial" w:eastAsia="Arial" w:ascii="Arial"/>
          <w:b/>
          <w:color w:val="FFFFFF"/>
          <w:w w:val="99"/>
          <w:sz w:val="28"/>
          <w:szCs w:val="28"/>
        </w:rPr>
      </w:r>
      <w:r>
        <w:rPr>
          <w:rFonts w:cs="Arial" w:hAnsi="Arial" w:eastAsia="Arial" w:ascii="Arial"/>
          <w:b/>
          <w:color w:val="FFFFFF"/>
          <w:spacing w:val="1"/>
          <w:w w:val="100"/>
          <w:sz w:val="28"/>
          <w:szCs w:val="28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  <w:t>c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100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3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14"/>
          <w:w w:val="100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>6</w:t>
      </w:r>
      <w:r>
        <w:rPr>
          <w:rFonts w:cs="Arial" w:hAnsi="Arial" w:eastAsia="Arial" w:ascii="Arial"/>
          <w:b/>
          <w:color w:val="FFFFFF"/>
          <w:spacing w:val="1"/>
          <w:w w:val="100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>–</w:t>
      </w:r>
      <w:r>
        <w:rPr>
          <w:rFonts w:cs="Arial" w:hAnsi="Arial" w:eastAsia="Arial" w:ascii="Arial"/>
          <w:b/>
          <w:color w:val="FFFFFF"/>
          <w:spacing w:val="-4"/>
          <w:w w:val="100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sz w:val="28"/>
          <w:szCs w:val="28"/>
          <w:highlight w:val="black"/>
        </w:rPr>
        <w:t>P</w:t>
      </w:r>
      <w:r>
        <w:rPr>
          <w:rFonts w:cs="Arial" w:hAnsi="Arial" w:eastAsia="Arial" w:ascii="Arial"/>
          <w:b/>
          <w:color w:val="FFFFFF"/>
          <w:spacing w:val="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100"/>
          <w:sz w:val="28"/>
          <w:szCs w:val="28"/>
          <w:highlight w:val="black"/>
        </w:rPr>
        <w:t>r</w:t>
      </w:r>
      <w:r>
        <w:rPr>
          <w:rFonts w:cs="Arial" w:hAnsi="Arial" w:eastAsia="Arial" w:ascii="Arial"/>
          <w:b/>
          <w:color w:val="FFFFFF"/>
          <w:spacing w:val="2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3"/>
          <w:w w:val="100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3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  <w:t>a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-1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4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-2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  <w:tab/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8"/>
          <w:szCs w:val="28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000000"/>
          <w:spacing w:val="1"/>
          <w:w w:val="99"/>
          <w:sz w:val="24"/>
          <w:szCs w:val="24"/>
        </w:rPr>
        <w:t>h</w:t>
      </w:r>
      <w:r>
        <w:rPr>
          <w:rFonts w:cs="Arial" w:hAnsi="Arial" w:eastAsia="Arial" w:ascii="Arial"/>
          <w:color w:val="000000"/>
          <w:spacing w:val="0"/>
          <w:w w:val="99"/>
          <w:sz w:val="24"/>
          <w:szCs w:val="24"/>
        </w:rPr>
        <w:t>e</w:t>
      </w:r>
      <w:r>
        <w:rPr>
          <w:rFonts w:cs="Arial" w:hAnsi="Arial" w:eastAsia="Arial" w:ascii="Arial"/>
          <w:color w:val="000000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color w:val="000000"/>
          <w:spacing w:val="-4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000000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color w:val="000000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-5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000000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color w:val="000000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000000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6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000000"/>
          <w:spacing w:val="-1"/>
          <w:w w:val="100"/>
          <w:sz w:val="24"/>
          <w:szCs w:val="24"/>
        </w:rPr>
        <w:t>P</w:t>
      </w:r>
      <w:r>
        <w:rPr>
          <w:rFonts w:cs="Arial" w:hAnsi="Arial" w:eastAsia="Arial" w:ascii="Arial"/>
          <w:i/>
          <w:color w:val="000000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color w:val="000000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color w:val="000000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color w:val="000000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i/>
          <w:color w:val="000000"/>
          <w:spacing w:val="-5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000000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ch</w:t>
      </w:r>
      <w:r>
        <w:rPr>
          <w:rFonts w:cs="Arial" w:hAnsi="Arial" w:eastAsia="Arial" w:ascii="Arial"/>
          <w:color w:val="000000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000000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000000"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y-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st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3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000000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000000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000000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000000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  <w:t>.</w:t>
      </w:r>
    </w:p>
    <w:p>
      <w:pPr>
        <w:rPr>
          <w:sz w:val="11"/>
          <w:szCs w:val="11"/>
        </w:rPr>
        <w:jc w:val="left"/>
        <w:spacing w:before="7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8"/>
          <w:szCs w:val="28"/>
        </w:rPr>
        <w:jc w:val="left"/>
        <w:ind w:left="460"/>
      </w:pPr>
      <w:r>
        <w:rPr>
          <w:rFonts w:cs="Arial" w:hAnsi="Arial" w:eastAsia="Arial" w:ascii="Arial"/>
          <w:b/>
          <w:spacing w:val="1"/>
          <w:w w:val="100"/>
          <w:sz w:val="28"/>
          <w:szCs w:val="28"/>
        </w:rPr>
        <w:t>S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e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c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t</w:t>
      </w:r>
      <w:r>
        <w:rPr>
          <w:rFonts w:cs="Arial" w:hAnsi="Arial" w:eastAsia="Arial" w:ascii="Arial"/>
          <w:b/>
          <w:spacing w:val="4"/>
          <w:w w:val="100"/>
          <w:sz w:val="28"/>
          <w:szCs w:val="28"/>
        </w:rPr>
        <w:t>i</w:t>
      </w:r>
      <w:r>
        <w:rPr>
          <w:rFonts w:cs="Arial" w:hAnsi="Arial" w:eastAsia="Arial" w:ascii="Arial"/>
          <w:b/>
          <w:spacing w:val="3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n</w:t>
      </w:r>
      <w:r>
        <w:rPr>
          <w:rFonts w:cs="Arial" w:hAnsi="Arial" w:eastAsia="Arial" w:ascii="Arial"/>
          <w:b/>
          <w:spacing w:val="-13"/>
          <w:w w:val="100"/>
          <w:sz w:val="28"/>
          <w:szCs w:val="28"/>
        </w:rPr>
        <w:t> </w:t>
      </w:r>
      <w:r>
        <w:rPr>
          <w:rFonts w:cs="Arial" w:hAnsi="Arial" w:eastAsia="Arial" w:ascii="Arial"/>
          <w:b/>
          <w:spacing w:val="4"/>
          <w:w w:val="100"/>
          <w:sz w:val="28"/>
          <w:szCs w:val="28"/>
        </w:rPr>
        <w:t>G</w:t>
      </w:r>
      <w:r>
        <w:rPr>
          <w:rFonts w:cs="Arial" w:hAnsi="Arial" w:eastAsia="Arial" w:ascii="Arial"/>
          <w:b/>
          <w:spacing w:val="-2"/>
          <w:w w:val="100"/>
          <w:sz w:val="28"/>
          <w:szCs w:val="28"/>
        </w:rPr>
        <w:t>o</w:t>
      </w:r>
      <w:r>
        <w:rPr>
          <w:rFonts w:cs="Arial" w:hAnsi="Arial" w:eastAsia="Arial" w:ascii="Arial"/>
          <w:b/>
          <w:spacing w:val="-1"/>
          <w:w w:val="100"/>
          <w:sz w:val="28"/>
          <w:szCs w:val="28"/>
        </w:rPr>
        <w:t>a</w:t>
      </w:r>
      <w:r>
        <w:rPr>
          <w:rFonts w:cs="Arial" w:hAnsi="Arial" w:eastAsia="Arial" w:ascii="Arial"/>
          <w:b/>
          <w:spacing w:val="4"/>
          <w:w w:val="100"/>
          <w:sz w:val="28"/>
          <w:szCs w:val="28"/>
        </w:rPr>
        <w:t>l</w:t>
      </w:r>
      <w:r>
        <w:rPr>
          <w:rFonts w:cs="Arial" w:hAnsi="Arial" w:eastAsia="Arial" w:ascii="Arial"/>
          <w:b/>
          <w:spacing w:val="0"/>
          <w:w w:val="100"/>
          <w:sz w:val="28"/>
          <w:szCs w:val="28"/>
        </w:rPr>
        <w:t>s</w:t>
      </w:r>
      <w:r>
        <w:rPr>
          <w:rFonts w:cs="Arial" w:hAnsi="Arial" w:eastAsia="Arial" w:ascii="Arial"/>
          <w:spacing w:val="0"/>
          <w:w w:val="100"/>
          <w:sz w:val="28"/>
          <w:szCs w:val="28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3"/>
        <w:ind w:left="460" w:right="1097"/>
      </w:pP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q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: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exact" w:line="260"/>
        <w:ind w:left="82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8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k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2"/>
          <w:szCs w:val="22"/>
        </w:rPr>
        <w:tabs>
          <w:tab w:pos="1180" w:val="left"/>
        </w:tabs>
        <w:jc w:val="left"/>
        <w:spacing w:before="17" w:lineRule="exact" w:line="240"/>
        <w:ind w:left="1180" w:right="1059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-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y.</w:t>
      </w:r>
    </w:p>
    <w:p>
      <w:pPr>
        <w:rPr>
          <w:rFonts w:cs="Arial" w:hAnsi="Arial" w:eastAsia="Arial" w:ascii="Arial"/>
          <w:sz w:val="22"/>
          <w:szCs w:val="22"/>
        </w:rPr>
        <w:tabs>
          <w:tab w:pos="1180" w:val="left"/>
        </w:tabs>
        <w:jc w:val="left"/>
        <w:spacing w:before="10" w:lineRule="exact" w:line="240"/>
        <w:ind w:left="1180" w:right="775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tabs>
          <w:tab w:pos="1180" w:val="left"/>
        </w:tabs>
        <w:jc w:val="left"/>
        <w:spacing w:before="15" w:lineRule="exact" w:line="240"/>
        <w:ind w:left="1180" w:right="559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x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ze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se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q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s.</w:t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exact" w:line="260"/>
        <w:ind w:left="820"/>
        <w:sectPr>
          <w:pgNumType w:start="24"/>
          <w:pgMar w:footer="926" w:header="739" w:top="960" w:bottom="280" w:left="980" w:right="620"/>
          <w:footerReference w:type="default" r:id="rId43"/>
          <w:pgSz w:w="11900" w:h="16840"/>
        </w:sectPr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y.</w:t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8"/>
          <w:szCs w:val="28"/>
        </w:rPr>
        <w:jc w:val="left"/>
        <w:spacing w:before="15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20"/>
        <w:ind w:left="82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u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w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j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tabs>
          <w:tab w:pos="1180" w:val="left"/>
        </w:tabs>
        <w:jc w:val="left"/>
        <w:spacing w:before="1" w:lineRule="exact" w:line="260"/>
        <w:ind w:left="1180" w:right="296" w:hanging="36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m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h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ck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ct</w:t>
      </w:r>
      <w:r>
        <w:rPr>
          <w:rFonts w:cs="Arial" w:hAnsi="Arial" w:eastAsia="Arial" w:ascii="Arial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5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-4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b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6"/>
          <w:w w:val="100"/>
          <w:sz w:val="22"/>
          <w:szCs w:val="22"/>
        </w:rPr>
        <w:t>f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l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y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6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p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r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e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3"/>
          <w:w w:val="100"/>
          <w:sz w:val="22"/>
          <w:szCs w:val="22"/>
        </w:rPr>
        <w:t>a</w:t>
      </w:r>
      <w:r>
        <w:rPr>
          <w:rFonts w:cs="Arial" w:hAnsi="Arial" w:eastAsia="Arial" w:ascii="Arial"/>
          <w:spacing w:val="1"/>
          <w:w w:val="100"/>
          <w:sz w:val="22"/>
          <w:szCs w:val="22"/>
        </w:rPr>
        <w:t>t</w:t>
      </w:r>
      <w:r>
        <w:rPr>
          <w:rFonts w:cs="Arial" w:hAnsi="Arial" w:eastAsia="Arial" w:ascii="Arial"/>
          <w:spacing w:val="-1"/>
          <w:w w:val="100"/>
          <w:sz w:val="22"/>
          <w:szCs w:val="22"/>
        </w:rPr>
        <w:t>i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o</w:t>
      </w:r>
      <w:r>
        <w:rPr>
          <w:rFonts w:cs="Arial" w:hAnsi="Arial" w:eastAsia="Arial" w:ascii="Arial"/>
          <w:spacing w:val="2"/>
          <w:w w:val="100"/>
          <w:sz w:val="22"/>
          <w:szCs w:val="22"/>
        </w:rPr>
        <w:t>n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4"/>
          <w:szCs w:val="24"/>
        </w:rPr>
        <w:jc w:val="left"/>
        <w:spacing w:before="7"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8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8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8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F.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619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b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b/>
                <w:spacing w:val="-6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2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3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6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6"/>
              <w:ind w:left="100" w:right="542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0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8" w:lineRule="exact" w:line="220"/>
              <w:ind w:left="100" w:right="719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4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184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40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spacing w:before="53"/>
              <w:ind w:left="100" w:right="12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0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7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0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32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45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b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3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136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40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164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4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97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0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8" w:lineRule="exact" w:line="220"/>
              <w:ind w:left="100" w:right="1116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</w:p>
        </w:tc>
      </w:tr>
      <w:tr>
        <w:trPr>
          <w:trHeight w:val="614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18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40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3"/>
              <w:ind w:left="100" w:right="417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0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854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).</w:t>
            </w:r>
          </w:p>
        </w:tc>
      </w:tr>
      <w:tr>
        <w:trPr>
          <w:trHeight w:val="845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spacing w:before="51"/>
              <w:ind w:left="100" w:right="434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0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194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ectPr>
          <w:pgMar w:header="739" w:footer="926" w:top="960" w:bottom="280" w:left="980" w:right="620"/>
          <w:pgSz w:w="11900" w:h="16840"/>
        </w:sectPr>
      </w:pP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8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8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8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F.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845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6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6"/>
              <w:ind w:left="100" w:right="43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45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6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xt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83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0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36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4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787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4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242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0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653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4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663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4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1249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4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754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0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8" w:lineRule="exact" w:line="220"/>
              <w:ind w:left="100" w:right="127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</w:p>
        </w:tc>
      </w:tr>
    </w:tbl>
    <w:p>
      <w:pPr>
        <w:rPr>
          <w:sz w:val="12"/>
          <w:szCs w:val="12"/>
        </w:rPr>
        <w:jc w:val="left"/>
        <w:spacing w:before="4" w:lineRule="exact" w:line="120"/>
      </w:pPr>
      <w:r>
        <w:rPr>
          <w:sz w:val="12"/>
          <w:szCs w:val="12"/>
        </w:rPr>
      </w:r>
    </w:p>
    <w:p>
      <w:pPr>
        <w:rPr>
          <w:rFonts w:cs="Arial" w:hAnsi="Arial" w:eastAsia="Arial" w:ascii="Arial"/>
          <w:sz w:val="22"/>
          <w:szCs w:val="22"/>
        </w:rPr>
        <w:jc w:val="right"/>
        <w:ind w:right="242"/>
        <w:sectPr>
          <w:pgMar w:header="739" w:footer="0" w:top="960" w:bottom="280" w:left="980" w:right="620"/>
          <w:headerReference w:type="default" r:id="rId44"/>
          <w:footerReference w:type="default" r:id="rId45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2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6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8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8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8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F.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845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9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6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6"/>
              <w:ind w:left="100" w:right="51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4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1149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0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68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4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1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b/>
                <w:spacing w:val="1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-3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444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0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2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419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4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74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4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54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m.</w:t>
            </w:r>
          </w:p>
        </w:tc>
      </w:tr>
      <w:tr>
        <w:trPr>
          <w:trHeight w:val="840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3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spacing w:before="51"/>
              <w:ind w:left="100" w:right="18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x.</w:t>
            </w:r>
          </w:p>
        </w:tc>
      </w:tr>
      <w:tr>
        <w:trPr>
          <w:trHeight w:val="614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31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0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582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40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spacing w:before="51"/>
              <w:ind w:left="100" w:right="257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4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0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22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40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366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4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46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rFonts w:cs="Arial" w:hAnsi="Arial" w:eastAsia="Arial" w:ascii="Arial"/>
          <w:sz w:val="22"/>
          <w:szCs w:val="22"/>
        </w:rPr>
        <w:jc w:val="right"/>
        <w:spacing w:before="90"/>
        <w:ind w:right="242"/>
        <w:sectPr>
          <w:pgMar w:header="739" w:footer="0" w:top="960" w:bottom="280" w:left="980" w:right="620"/>
          <w:headerReference w:type="default" r:id="rId46"/>
          <w:footerReference w:type="default" r:id="rId47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2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7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8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8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48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F.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 Rounded MT Bold" w:hAnsi="Arial Rounded MT Bold" w:eastAsia="Arial Rounded MT Bold" w:ascii="Arial Rounded MT Bold"/>
                <w:sz w:val="22"/>
                <w:szCs w:val="22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L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ARN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I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NG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 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U</w:t>
            </w:r>
            <w:r>
              <w:rPr>
                <w:rFonts w:cs="Arial Rounded MT Bold" w:hAnsi="Arial Rounded MT Bold" w:eastAsia="Arial Rounded MT Bold" w:ascii="Arial Rounded MT Bold"/>
                <w:spacing w:val="1"/>
                <w:w w:val="100"/>
                <w:sz w:val="22"/>
                <w:szCs w:val="22"/>
              </w:rPr>
              <w:t>T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C</w:t>
            </w:r>
            <w:r>
              <w:rPr>
                <w:rFonts w:cs="Arial Rounded MT Bold" w:hAnsi="Arial Rounded MT Bold" w:eastAsia="Arial Rounded MT Bold" w:ascii="Arial Rounded MT Bold"/>
                <w:spacing w:val="-2"/>
                <w:w w:val="100"/>
                <w:sz w:val="22"/>
                <w:szCs w:val="22"/>
              </w:rPr>
              <w:t>O</w:t>
            </w:r>
            <w:r>
              <w:rPr>
                <w:rFonts w:cs="Arial Rounded MT Bold" w:hAnsi="Arial Rounded MT Bold" w:eastAsia="Arial Rounded MT Bold" w:ascii="Arial Rounded MT Bold"/>
                <w:spacing w:val="-1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442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6"/>
              <w:ind w:left="100"/>
            </w:pP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40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14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4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534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10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51"/>
              <w:ind w:left="100" w:right="27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before="32"/>
        <w:ind w:left="460"/>
      </w:pP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4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l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w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h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4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:</w:t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lineRule="exact" w:line="260"/>
        <w:ind w:left="82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w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54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(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2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3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/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2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7</w:t>
      </w:r>
      <w:r>
        <w:rPr>
          <w:rFonts w:cs="Arial Rounded MT Bold" w:hAnsi="Arial Rounded MT Bold" w:eastAsia="Arial Rounded MT Bold" w:ascii="Arial Rounded MT Bold"/>
          <w:spacing w:val="5"/>
          <w:w w:val="100"/>
          <w:sz w:val="22"/>
          <w:szCs w:val="22"/>
        </w:rPr>
        <w:t>/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2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1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)</w:t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lineRule="exact" w:line="260"/>
        <w:ind w:left="820"/>
      </w:pPr>
      <w:r>
        <w:rPr>
          <w:rFonts w:cs="Symbol" w:hAnsi="Symbol" w:eastAsia="Symbol" w:ascii="Symbol"/>
          <w:spacing w:val="0"/>
          <w:w w:val="100"/>
          <w:position w:val="-1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position w:val="-1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3"/>
          <w:w w:val="100"/>
          <w:position w:val="-1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2"/>
          <w:w w:val="100"/>
          <w:position w:val="-1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0"/>
          <w:sz w:val="22"/>
          <w:szCs w:val="22"/>
        </w:rPr>
      </w:r>
    </w:p>
    <w:p>
      <w:pPr>
        <w:rPr>
          <w:sz w:val="17"/>
          <w:szCs w:val="17"/>
        </w:rPr>
        <w:jc w:val="left"/>
        <w:spacing w:before="6" w:lineRule="exact" w:line="160"/>
      </w:pPr>
      <w:r>
        <w:rPr>
          <w:sz w:val="17"/>
          <w:szCs w:val="17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tabs>
          <w:tab w:pos="10080" w:val="left"/>
        </w:tabs>
        <w:jc w:val="left"/>
        <w:spacing w:before="29"/>
        <w:ind w:left="460" w:right="170"/>
      </w:pPr>
      <w:r>
        <w:rPr>
          <w:rFonts w:cs="Arial" w:hAnsi="Arial" w:eastAsia="Arial" w:ascii="Arial"/>
          <w:b/>
          <w:color w:val="FFFFFF"/>
          <w:sz w:val="24"/>
          <w:szCs w:val="24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C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7"/>
          <w:w w:val="100"/>
          <w:sz w:val="24"/>
          <w:szCs w:val="24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7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-4"/>
          <w:w w:val="100"/>
          <w:sz w:val="24"/>
          <w:szCs w:val="24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-4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4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7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–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  <w:t>W</w:t>
      </w:r>
      <w:r>
        <w:rPr>
          <w:rFonts w:cs="Arial" w:hAnsi="Arial" w:eastAsia="Arial" w:ascii="Arial"/>
          <w:b/>
          <w:color w:val="FFFFFF"/>
          <w:spacing w:val="-1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black"/>
        </w:rPr>
        <w:t>e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b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B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  <w:t>r</w:t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w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black"/>
        </w:rPr>
        <w:t>s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g</w:t>
      </w:r>
      <w:r>
        <w:rPr>
          <w:rFonts w:cs="Arial" w:hAnsi="Arial" w:eastAsia="Arial" w:ascii="Arial"/>
          <w:b/>
          <w:color w:val="FFFFFF"/>
          <w:spacing w:val="-6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black"/>
        </w:rPr>
        <w:t>a</w:t>
      </w:r>
      <w:r>
        <w:rPr>
          <w:rFonts w:cs="Arial" w:hAnsi="Arial" w:eastAsia="Arial" w:ascii="Arial"/>
          <w:b/>
          <w:color w:val="FFFFFF"/>
          <w:spacing w:val="1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d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99"/>
          <w:sz w:val="24"/>
          <w:szCs w:val="24"/>
          <w:highlight w:val="black"/>
        </w:rPr>
        <w:t>C</w:t>
      </w:r>
      <w:r>
        <w:rPr>
          <w:rFonts w:cs="Arial" w:hAnsi="Arial" w:eastAsia="Arial" w:ascii="Arial"/>
          <w:b/>
          <w:color w:val="FFFFFF"/>
          <w:spacing w:val="0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4"/>
          <w:szCs w:val="24"/>
          <w:highlight w:val="black"/>
        </w:rPr>
        <w:t>m</w:t>
      </w:r>
      <w:r>
        <w:rPr>
          <w:rFonts w:cs="Arial" w:hAnsi="Arial" w:eastAsia="Arial" w:ascii="Arial"/>
          <w:b/>
          <w:color w:val="FFFFFF"/>
          <w:spacing w:val="-2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99"/>
          <w:sz w:val="24"/>
          <w:szCs w:val="24"/>
          <w:highlight w:val="black"/>
        </w:rPr>
        <w:t>m</w:t>
      </w:r>
      <w:r>
        <w:rPr>
          <w:rFonts w:cs="Arial" w:hAnsi="Arial" w:eastAsia="Arial" w:ascii="Arial"/>
          <w:b/>
          <w:color w:val="FFFFFF"/>
          <w:spacing w:val="-2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  <w:t>u</w:t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-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5"/>
          <w:w w:val="100"/>
          <w:sz w:val="24"/>
          <w:szCs w:val="24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5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  <w:t>c</w:t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  <w:t>a</w:t>
      </w:r>
      <w:r>
        <w:rPr>
          <w:rFonts w:cs="Arial" w:hAnsi="Arial" w:eastAsia="Arial" w:ascii="Arial"/>
          <w:b/>
          <w:color w:val="FFFFFF"/>
          <w:spacing w:val="1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99"/>
          <w:sz w:val="24"/>
          <w:szCs w:val="24"/>
          <w:highlight w:val="black"/>
        </w:rPr>
        <w:t>t</w:t>
      </w:r>
      <w:r>
        <w:rPr>
          <w:rFonts w:cs="Arial" w:hAnsi="Arial" w:eastAsia="Arial" w:ascii="Arial"/>
          <w:b/>
          <w:color w:val="FFFFFF"/>
          <w:spacing w:val="2"/>
          <w:w w:val="99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i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  <w:t>o</w:t>
      </w:r>
      <w:r>
        <w:rPr>
          <w:rFonts w:cs="Arial" w:hAnsi="Arial" w:eastAsia="Arial" w:ascii="Arial"/>
          <w:b/>
          <w:color w:val="FFFFFF"/>
          <w:spacing w:val="2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n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> </w:t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  <w:tab/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  <w:highlight w:val="black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b/>
          <w:color w:val="FFFFFF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000000"/>
          <w:spacing w:val="1"/>
          <w:w w:val="99"/>
          <w:sz w:val="24"/>
          <w:szCs w:val="24"/>
        </w:rPr>
        <w:t>h</w:t>
      </w:r>
      <w:r>
        <w:rPr>
          <w:rFonts w:cs="Arial" w:hAnsi="Arial" w:eastAsia="Arial" w:ascii="Arial"/>
          <w:color w:val="000000"/>
          <w:spacing w:val="0"/>
          <w:w w:val="99"/>
          <w:sz w:val="24"/>
          <w:szCs w:val="24"/>
        </w:rPr>
        <w:t>e</w:t>
      </w:r>
      <w:r>
        <w:rPr>
          <w:rFonts w:cs="Arial" w:hAnsi="Arial" w:eastAsia="Arial" w:ascii="Arial"/>
          <w:color w:val="000000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color w:val="000000"/>
          <w:spacing w:val="-4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000000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color w:val="000000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-5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000000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color w:val="000000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000000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7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000000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000000"/>
          <w:spacing w:val="-1"/>
          <w:w w:val="100"/>
          <w:sz w:val="24"/>
          <w:szCs w:val="24"/>
        </w:rPr>
        <w:t>W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color w:val="000000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i/>
          <w:color w:val="000000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000000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i/>
          <w:color w:val="000000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i/>
          <w:color w:val="000000"/>
          <w:spacing w:val="0"/>
          <w:w w:val="100"/>
          <w:sz w:val="24"/>
          <w:szCs w:val="24"/>
        </w:rPr>
        <w:t>ws</w:t>
      </w:r>
      <w:r>
        <w:rPr>
          <w:rFonts w:cs="Arial" w:hAnsi="Arial" w:eastAsia="Arial" w:ascii="Arial"/>
          <w:i/>
          <w:color w:val="000000"/>
          <w:spacing w:val="-5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color w:val="000000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i/>
          <w:color w:val="000000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color w:val="000000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i/>
          <w:color w:val="000000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color w:val="000000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i/>
          <w:color w:val="000000"/>
          <w:spacing w:val="-3"/>
          <w:w w:val="100"/>
          <w:sz w:val="24"/>
          <w:szCs w:val="24"/>
        </w:rPr>
        <w:t>m</w:t>
      </w:r>
      <w:r>
        <w:rPr>
          <w:rFonts w:cs="Arial" w:hAnsi="Arial" w:eastAsia="Arial" w:ascii="Arial"/>
          <w:i/>
          <w:color w:val="000000"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color w:val="000000"/>
          <w:spacing w:val="-5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color w:val="000000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color w:val="000000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i/>
          <w:color w:val="000000"/>
          <w:spacing w:val="-5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color w:val="000000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i/>
          <w:color w:val="000000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color w:val="000000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ch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color w:val="000000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000000"/>
          <w:spacing w:val="-5"/>
          <w:w w:val="100"/>
          <w:sz w:val="24"/>
          <w:szCs w:val="24"/>
        </w:rPr>
        <w:t>v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000000"/>
          <w:spacing w:val="-4"/>
          <w:w w:val="100"/>
          <w:sz w:val="24"/>
          <w:szCs w:val="24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000000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000000"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color w:val="000000"/>
          <w:spacing w:val="-4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000000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000000"/>
          <w:spacing w:val="-4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000000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color w:val="000000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000000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color w:val="000000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color w:val="000000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color w:val="000000"/>
          <w:spacing w:val="-5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000000"/>
          <w:spacing w:val="-3"/>
          <w:w w:val="100"/>
          <w:sz w:val="24"/>
          <w:szCs w:val="24"/>
        </w:rPr>
        <w:t>-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color w:val="000000"/>
          <w:spacing w:val="-12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color w:val="000000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in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000000"/>
          <w:spacing w:val="-4"/>
          <w:w w:val="100"/>
          <w:sz w:val="24"/>
          <w:szCs w:val="24"/>
        </w:rPr>
        <w:t>h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color w:val="000000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color w:val="000000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color w:val="000000"/>
          <w:spacing w:val="-4"/>
          <w:w w:val="100"/>
          <w:sz w:val="24"/>
          <w:szCs w:val="24"/>
        </w:rPr>
        <w:t>o</w:t>
      </w:r>
      <w:r>
        <w:rPr>
          <w:rFonts w:cs="Arial" w:hAnsi="Arial" w:eastAsia="Arial" w:ascii="Arial"/>
          <w:color w:val="000000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color w:val="000000"/>
          <w:spacing w:val="0"/>
          <w:w w:val="100"/>
          <w:sz w:val="24"/>
          <w:szCs w:val="24"/>
        </w:rPr>
        <w:t>.</w:t>
      </w:r>
    </w:p>
    <w:p>
      <w:pPr>
        <w:rPr>
          <w:sz w:val="14"/>
          <w:szCs w:val="14"/>
        </w:rPr>
        <w:jc w:val="left"/>
        <w:spacing w:before="2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ind w:left="460"/>
      </w:pPr>
      <w:r>
        <w:rPr>
          <w:rFonts w:cs="Arial" w:hAnsi="Arial" w:eastAsia="Arial" w:ascii="Arial"/>
          <w:b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c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b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b/>
          <w:spacing w:val="2"/>
          <w:w w:val="100"/>
          <w:sz w:val="24"/>
          <w:szCs w:val="24"/>
        </w:rPr>
        <w:t>o</w:t>
      </w:r>
      <w:r>
        <w:rPr>
          <w:rFonts w:cs="Arial" w:hAnsi="Arial" w:eastAsia="Arial" w:ascii="Arial"/>
          <w:b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b/>
          <w:spacing w:val="-4"/>
          <w:w w:val="100"/>
          <w:sz w:val="24"/>
          <w:szCs w:val="24"/>
        </w:rPr>
        <w:t>l</w:t>
      </w:r>
      <w:r>
        <w:rPr>
          <w:rFonts w:cs="Arial" w:hAnsi="Arial" w:eastAsia="Arial" w:ascii="Arial"/>
          <w:b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7"/>
        <w:ind w:left="460"/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8"/>
          <w:szCs w:val="28"/>
        </w:rPr>
        <w:jc w:val="left"/>
        <w:spacing w:before="2" w:lineRule="exact" w:line="280"/>
      </w:pPr>
      <w:r>
        <w:rPr>
          <w:sz w:val="28"/>
          <w:szCs w:val="28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460" w:right="606"/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4"/>
          <w:w w:val="100"/>
          <w:sz w:val="24"/>
          <w:szCs w:val="24"/>
        </w:rPr>
        <w:t>W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i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ws</w:t>
      </w:r>
      <w:r>
        <w:rPr>
          <w:rFonts w:cs="Arial" w:hAnsi="Arial" w:eastAsia="Arial" w:ascii="Arial"/>
          <w:i/>
          <w:spacing w:val="-5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i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rFonts w:cs="Arial" w:hAnsi="Arial" w:eastAsia="Arial" w:ascii="Arial"/>
          <w:sz w:val="24"/>
          <w:szCs w:val="24"/>
        </w:rPr>
        <w:tabs>
          <w:tab w:pos="1180" w:val="left"/>
        </w:tabs>
        <w:jc w:val="left"/>
        <w:spacing w:before="4" w:lineRule="exact" w:line="260"/>
        <w:ind w:left="1180" w:right="308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82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cc</w:t>
      </w:r>
      <w:r>
        <w:rPr>
          <w:rFonts w:cs="Arial" w:hAnsi="Arial" w:eastAsia="Arial" w:ascii="Arial"/>
          <w:spacing w:val="6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sh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sks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82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ch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rFonts w:cs="Arial" w:hAnsi="Arial" w:eastAsia="Arial" w:ascii="Arial"/>
          <w:sz w:val="24"/>
          <w:szCs w:val="24"/>
        </w:rPr>
        <w:tabs>
          <w:tab w:pos="1180" w:val="left"/>
        </w:tabs>
        <w:jc w:val="left"/>
        <w:spacing w:before="8" w:lineRule="exact" w:line="260"/>
        <w:ind w:left="1180" w:right="1081" w:hanging="360"/>
        <w:sectPr>
          <w:pgNumType w:start="28"/>
          <w:pgMar w:footer="961" w:header="739" w:top="960" w:bottom="280" w:left="980" w:right="620"/>
          <w:footerReference w:type="default" r:id="rId48"/>
          <w:pgSz w:w="11900" w:h="16840"/>
        </w:sectPr>
      </w:pPr>
      <w:r>
        <w:rPr>
          <w:rFonts w:cs="Wingdings" w:hAnsi="Wingdings" w:eastAsia="Wingdings" w:ascii="Wingdings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ve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t.</w:t>
      </w:r>
    </w:p>
    <w:p>
      <w:pPr>
        <w:rPr>
          <w:sz w:val="16"/>
          <w:szCs w:val="16"/>
        </w:rPr>
        <w:jc w:val="left"/>
        <w:spacing w:before="4" w:lineRule="exact" w:line="160"/>
      </w:pPr>
      <w:r>
        <w:rPr>
          <w:sz w:val="16"/>
          <w:szCs w:val="16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4"/>
          <w:szCs w:val="24"/>
        </w:rPr>
        <w:jc w:val="left"/>
        <w:spacing w:before="29"/>
        <w:ind w:left="460" w:right="243"/>
      </w:pP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i/>
          <w:spacing w:val="-5"/>
          <w:w w:val="100"/>
          <w:sz w:val="24"/>
          <w:szCs w:val="24"/>
        </w:rPr>
        <w:t>C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i/>
          <w:spacing w:val="2"/>
          <w:w w:val="100"/>
          <w:sz w:val="24"/>
          <w:szCs w:val="24"/>
        </w:rPr>
        <w:t>m</w:t>
      </w:r>
      <w:r>
        <w:rPr>
          <w:rFonts w:cs="Arial" w:hAnsi="Arial" w:eastAsia="Arial" w:ascii="Arial"/>
          <w:i/>
          <w:spacing w:val="-4"/>
          <w:w w:val="100"/>
          <w:sz w:val="24"/>
          <w:szCs w:val="24"/>
        </w:rPr>
        <w:t>u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i/>
          <w:spacing w:val="-5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i/>
          <w:spacing w:val="-5"/>
          <w:w w:val="100"/>
          <w:sz w:val="24"/>
          <w:szCs w:val="24"/>
        </w:rPr>
        <w:t>i</w:t>
      </w:r>
      <w:r>
        <w:rPr>
          <w:rFonts w:cs="Arial" w:hAnsi="Arial" w:eastAsia="Arial" w:ascii="Arial"/>
          <w:i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i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99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99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99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(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)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le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:</w:t>
      </w:r>
    </w:p>
    <w:p>
      <w:pPr>
        <w:rPr>
          <w:rFonts w:cs="Arial" w:hAnsi="Arial" w:eastAsia="Arial" w:ascii="Arial"/>
          <w:sz w:val="24"/>
          <w:szCs w:val="24"/>
        </w:rPr>
        <w:tabs>
          <w:tab w:pos="1180" w:val="left"/>
        </w:tabs>
        <w:jc w:val="left"/>
        <w:spacing w:lineRule="exact" w:line="260"/>
        <w:ind w:left="1180" w:right="591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3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82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>   </w:t>
      </w:r>
      <w:r>
        <w:rPr>
          <w:rFonts w:cs="Times New Roman" w:hAnsi="Times New Roman" w:eastAsia="Times New Roman" w:ascii="Times New Roman"/>
          <w:spacing w:val="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q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9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tabs>
          <w:tab w:pos="1180" w:val="left"/>
        </w:tabs>
        <w:jc w:val="left"/>
        <w:spacing w:before="8" w:lineRule="exact" w:line="260"/>
        <w:ind w:left="1180" w:right="962" w:hanging="360"/>
      </w:pPr>
      <w:r>
        <w:rPr>
          <w:rFonts w:cs="Wingdings" w:hAnsi="Wingdings" w:eastAsia="Wingdings" w:ascii="Wingdings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  <w:tab/>
      </w:r>
      <w:r>
        <w:rPr>
          <w:rFonts w:cs="Times New Roman" w:hAnsi="Times New Roman" w:eastAsia="Times New Roman" w:ascii="Times New Roman"/>
          <w:spacing w:val="0"/>
          <w:w w:val="100"/>
          <w:sz w:val="24"/>
          <w:szCs w:val="24"/>
        </w:rPr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ck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,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tt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-1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-3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820"/>
      </w:pPr>
      <w:r>
        <w:rPr>
          <w:rFonts w:cs="Wingdings" w:hAnsi="Wingdings" w:eastAsia="Wingdings" w:ascii="Wingdings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9"/>
          <w:w w:val="100"/>
          <w:sz w:val="22"/>
          <w:szCs w:val="22"/>
        </w:rPr>
        <w:t> </w:t>
      </w:r>
      <w:r>
        <w:rPr>
          <w:rFonts w:cs="Arial" w:hAnsi="Arial" w:eastAsia="Arial" w:ascii="Arial"/>
          <w:spacing w:val="-1"/>
          <w:w w:val="100"/>
          <w:sz w:val="24"/>
          <w:szCs w:val="24"/>
        </w:rPr>
        <w:t>B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ys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ce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p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u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c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v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y</w:t>
      </w:r>
      <w:r>
        <w:rPr>
          <w:rFonts w:cs="Arial" w:hAnsi="Arial" w:eastAsia="Arial" w:ascii="Arial"/>
          <w:spacing w:val="-15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k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t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h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s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ft</w:t>
      </w:r>
      <w:r>
        <w:rPr>
          <w:rFonts w:cs="Arial" w:hAnsi="Arial" w:eastAsia="Arial" w:ascii="Arial"/>
          <w:spacing w:val="-5"/>
          <w:w w:val="100"/>
          <w:sz w:val="24"/>
          <w:szCs w:val="24"/>
        </w:rPr>
        <w:t>w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rFonts w:cs="Arial" w:hAnsi="Arial" w:eastAsia="Arial" w:ascii="Arial"/>
          <w:sz w:val="24"/>
          <w:szCs w:val="24"/>
        </w:rPr>
        <w:jc w:val="left"/>
        <w:spacing w:lineRule="exact" w:line="260"/>
        <w:ind w:left="1180"/>
      </w:pPr>
      <w:r>
        <w:rPr>
          <w:rFonts w:cs="Arial" w:hAnsi="Arial" w:eastAsia="Arial" w:ascii="Arial"/>
          <w:spacing w:val="0"/>
          <w:w w:val="100"/>
          <w:sz w:val="24"/>
          <w:szCs w:val="24"/>
        </w:rPr>
        <w:t>O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r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ze</w:t>
      </w:r>
      <w:r>
        <w:rPr>
          <w:rFonts w:cs="Arial" w:hAnsi="Arial" w:eastAsia="Arial" w:ascii="Arial"/>
          <w:spacing w:val="-6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4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d</w:t>
      </w:r>
      <w:r>
        <w:rPr>
          <w:rFonts w:cs="Arial" w:hAnsi="Arial" w:eastAsia="Arial" w:ascii="Arial"/>
          <w:spacing w:val="-2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n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g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e</w:t>
      </w:r>
      <w:r>
        <w:rPr>
          <w:rFonts w:cs="Arial" w:hAnsi="Arial" w:eastAsia="Arial" w:ascii="Arial"/>
          <w:spacing w:val="2"/>
          <w:w w:val="100"/>
          <w:sz w:val="24"/>
          <w:szCs w:val="24"/>
        </w:rPr>
        <w:t>-</w:t>
      </w:r>
      <w:r>
        <w:rPr>
          <w:rFonts w:cs="Arial" w:hAnsi="Arial" w:eastAsia="Arial" w:ascii="Arial"/>
          <w:spacing w:val="-8"/>
          <w:w w:val="100"/>
          <w:sz w:val="24"/>
          <w:szCs w:val="24"/>
        </w:rPr>
        <w:t>m</w:t>
      </w:r>
      <w:r>
        <w:rPr>
          <w:rFonts w:cs="Arial" w:hAnsi="Arial" w:eastAsia="Arial" w:ascii="Arial"/>
          <w:spacing w:val="1"/>
          <w:w w:val="100"/>
          <w:sz w:val="24"/>
          <w:szCs w:val="24"/>
        </w:rPr>
        <w:t>a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i</w:t>
      </w:r>
      <w:r>
        <w:rPr>
          <w:rFonts w:cs="Arial" w:hAnsi="Arial" w:eastAsia="Arial" w:ascii="Arial"/>
          <w:spacing w:val="4"/>
          <w:w w:val="100"/>
          <w:sz w:val="24"/>
          <w:szCs w:val="24"/>
        </w:rPr>
        <w:t>l</w:t>
      </w:r>
      <w:r>
        <w:rPr>
          <w:rFonts w:cs="Arial" w:hAnsi="Arial" w:eastAsia="Arial" w:ascii="Arial"/>
          <w:spacing w:val="0"/>
          <w:w w:val="100"/>
          <w:sz w:val="24"/>
          <w:szCs w:val="24"/>
        </w:rPr>
        <w:t>.</w:t>
      </w:r>
    </w:p>
    <w:p>
      <w:pPr>
        <w:rPr>
          <w:sz w:val="24"/>
          <w:szCs w:val="24"/>
        </w:rPr>
        <w:jc w:val="left"/>
        <w:spacing w:before="15" w:lineRule="exact" w:line="240"/>
      </w:pPr>
      <w:r>
        <w:rPr>
          <w:sz w:val="24"/>
          <w:szCs w:val="24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3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F.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418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7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367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582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2"/>
              <w:ind w:left="100" w:right="404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SS)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544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38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2"/>
              <w:ind w:left="100" w:right="375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99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573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59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2"/>
              <w:ind w:left="100" w:right="263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sectPr>
          <w:pgMar w:header="739" w:footer="961" w:top="960" w:bottom="280" w:left="980" w:right="620"/>
          <w:pgSz w:w="11900" w:h="16840"/>
        </w:sectPr>
      </w:pP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F.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413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283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b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Br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ry.</w:t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k.</w:t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779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8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ry.</w:t>
            </w:r>
          </w:p>
        </w:tc>
      </w:tr>
      <w:tr>
        <w:trPr>
          <w:trHeight w:val="437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km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rks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rk.</w:t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  <w:tr>
        <w:trPr>
          <w:trHeight w:val="874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b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ms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271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m.</w:t>
            </w:r>
          </w:p>
        </w:tc>
      </w:tr>
      <w:tr>
        <w:trPr>
          <w:trHeight w:val="437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93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rch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rch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</w:p>
        </w:tc>
      </w:tr>
    </w:tbl>
    <w:p>
      <w:pPr>
        <w:rPr>
          <w:rFonts w:cs="Arial" w:hAnsi="Arial" w:eastAsia="Arial" w:ascii="Arial"/>
          <w:sz w:val="22"/>
          <w:szCs w:val="22"/>
        </w:rPr>
        <w:jc w:val="right"/>
        <w:spacing w:before="71"/>
        <w:ind w:right="242"/>
        <w:sectPr>
          <w:pgMar w:header="739" w:footer="0" w:top="960" w:bottom="280" w:left="980" w:right="620"/>
          <w:headerReference w:type="default" r:id="rId49"/>
          <w:footerReference w:type="default" r:id="rId50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3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0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F.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413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cyc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ry.</w:t>
            </w:r>
          </w:p>
        </w:tc>
      </w:tr>
      <w:tr>
        <w:trPr>
          <w:trHeight w:val="408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5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69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65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86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73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4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2"/>
              <w:ind w:left="100" w:right="196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95" w:hRule="exact"/>
        </w:trPr>
        <w:tc>
          <w:tcPr>
            <w:tcW w:w="10070" w:type="dxa"/>
            <w:gridSpan w:val="4"/>
            <w:tcBorders>
              <w:top w:val="nil" w:sz="6" w:space="0" w:color="auto"/>
              <w:left w:val="single" w:sz="5" w:space="0" w:color="000000"/>
              <w:bottom w:val="nil" w:sz="6" w:space="0" w:color="auto"/>
              <w:right w:val="single" w:sz="5" w:space="0" w:color="000000"/>
            </w:tcBorders>
            <w:shd w:val="clear" w:color="auto" w:fill="BEBEBE"/>
          </w:tcPr>
          <w:p>
            <w:pPr>
              <w:rPr>
                <w:rFonts w:cs="Arial" w:hAnsi="Arial" w:eastAsia="Arial" w:ascii="Arial"/>
                <w:sz w:val="28"/>
                <w:szCs w:val="28"/>
              </w:rPr>
              <w:jc w:val="left"/>
              <w:spacing w:before="79"/>
              <w:ind w:left="100"/>
            </w:pPr>
            <w:r>
              <w:rPr>
                <w:rFonts w:cs="Arial" w:hAnsi="Arial" w:eastAsia="Arial" w:ascii="Arial"/>
                <w:b/>
                <w:spacing w:val="1"/>
                <w:w w:val="100"/>
                <w:sz w:val="28"/>
                <w:szCs w:val="28"/>
              </w:rPr>
              <w:t>S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8"/>
                <w:szCs w:val="28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8"/>
                <w:szCs w:val="28"/>
              </w:rPr>
              <w:t>c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8"/>
                <w:szCs w:val="28"/>
              </w:rPr>
              <w:t>t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8"/>
                <w:szCs w:val="28"/>
              </w:rPr>
              <w:t>i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28"/>
                <w:szCs w:val="28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8"/>
                <w:szCs w:val="28"/>
              </w:rPr>
              <w:t>n</w:t>
            </w:r>
            <w:r>
              <w:rPr>
                <w:rFonts w:cs="Arial" w:hAnsi="Arial" w:eastAsia="Arial" w:ascii="Arial"/>
                <w:b/>
                <w:spacing w:val="-13"/>
                <w:w w:val="100"/>
                <w:sz w:val="28"/>
                <w:szCs w:val="28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8"/>
                <w:szCs w:val="28"/>
              </w:rPr>
              <w:t>2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8"/>
                <w:szCs w:val="28"/>
              </w:rPr>
              <w:t>          </w:t>
            </w:r>
            <w:r>
              <w:rPr>
                <w:rFonts w:cs="Arial" w:hAnsi="Arial" w:eastAsia="Arial" w:ascii="Arial"/>
                <w:b/>
                <w:spacing w:val="3"/>
                <w:w w:val="100"/>
                <w:sz w:val="28"/>
                <w:szCs w:val="28"/>
              </w:rPr>
              <w:t> 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8"/>
                <w:szCs w:val="28"/>
              </w:rPr>
              <w:t>C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8"/>
                <w:szCs w:val="28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8"/>
                <w:szCs w:val="28"/>
              </w:rPr>
              <w:t>m</w:t>
            </w:r>
            <w:r>
              <w:rPr>
                <w:rFonts w:cs="Arial" w:hAnsi="Arial" w:eastAsia="Arial" w:ascii="Arial"/>
                <w:b/>
                <w:spacing w:val="7"/>
                <w:w w:val="100"/>
                <w:sz w:val="28"/>
                <w:szCs w:val="28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8"/>
                <w:szCs w:val="28"/>
              </w:rPr>
              <w:t>u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8"/>
                <w:szCs w:val="28"/>
              </w:rPr>
              <w:t>n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8"/>
                <w:szCs w:val="28"/>
              </w:rPr>
              <w:t>i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8"/>
                <w:szCs w:val="28"/>
              </w:rPr>
              <w:t>c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8"/>
                <w:szCs w:val="28"/>
              </w:rPr>
              <w:t>a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8"/>
                <w:szCs w:val="28"/>
              </w:rPr>
              <w:t>t</w:t>
            </w:r>
            <w:r>
              <w:rPr>
                <w:rFonts w:cs="Arial" w:hAnsi="Arial" w:eastAsia="Arial" w:ascii="Arial"/>
                <w:b/>
                <w:spacing w:val="4"/>
                <w:w w:val="100"/>
                <w:sz w:val="28"/>
                <w:szCs w:val="28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8"/>
                <w:szCs w:val="28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8"/>
                <w:szCs w:val="28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8"/>
                <w:szCs w:val="28"/>
              </w:rPr>
            </w:r>
          </w:p>
        </w:tc>
      </w:tr>
      <w:tr>
        <w:trPr>
          <w:trHeight w:val="1128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b/>
                <w:spacing w:val="-1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2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-1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1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2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3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rms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515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7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(SMS).</w:t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P)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1099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1"/>
              <w:ind w:left="100" w:right="102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M)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</w:p>
        </w:tc>
      </w:tr>
      <w:tr>
        <w:trPr>
          <w:trHeight w:val="1099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8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254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91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2"/>
              <w:ind w:left="100" w:right="27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74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E-m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i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spacing w:before="80"/>
              <w:ind w:left="100" w:right="67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1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4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4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5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5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5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4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rFonts w:cs="Arial" w:hAnsi="Arial" w:eastAsia="Arial" w:ascii="Arial"/>
          <w:sz w:val="22"/>
          <w:szCs w:val="22"/>
        </w:rPr>
        <w:jc w:val="right"/>
        <w:spacing w:lineRule="exact" w:line="240"/>
        <w:ind w:right="242"/>
        <w:sectPr>
          <w:pgMar w:header="739" w:footer="0" w:top="960" w:bottom="280" w:left="980" w:right="620"/>
          <w:headerReference w:type="default" r:id="rId51"/>
          <w:footerReference w:type="default" r:id="rId52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3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1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F.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1334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both"/>
              <w:spacing w:before="85"/>
              <w:ind w:left="100" w:right="64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q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Arial" w:hAnsi="Arial" w:eastAsia="Arial" w:ascii="Arial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 </w:t>
            </w:r>
            <w:r>
              <w:rPr>
                <w:rFonts w:cs="Arial" w:hAnsi="Arial" w:eastAsia="Arial" w:ascii="Arial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69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26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Be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).</w:t>
            </w:r>
          </w:p>
        </w:tc>
      </w:tr>
      <w:tr>
        <w:trPr>
          <w:trHeight w:val="893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5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c),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(Bcc)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-3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b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-3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1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-m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584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74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)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(Bcc)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8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596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ck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9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37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y.</w:t>
            </w:r>
          </w:p>
        </w:tc>
      </w:tr>
      <w:tr>
        <w:trPr>
          <w:trHeight w:val="437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-m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6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9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893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261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5"/>
            </w:pPr>
            <w:r>
              <w:rPr>
                <w:rFonts w:cs="Arial" w:hAnsi="Arial" w:eastAsia="Arial" w:ascii="Arial"/>
                <w:i/>
                <w:sz w:val="20"/>
                <w:szCs w:val="20"/>
              </w:rPr>
              <w:t>Pr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i/>
                <w:spacing w:val="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i/>
                <w:spacing w:val="-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x</w:t>
            </w:r>
            <w:r>
              <w:rPr>
                <w:rFonts w:cs="Arial" w:hAnsi="Arial" w:eastAsia="Arial" w:ascii="Arial"/>
                <w:spacing w:val="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: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72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w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64"/>
            </w:pP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-7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38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188"/>
            </w:pP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rk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nil" w:sz="6" w:space="0" w:color="auto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328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6"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2"/>
          <w:szCs w:val="22"/>
        </w:rPr>
        <w:jc w:val="right"/>
        <w:spacing w:before="32"/>
        <w:ind w:right="242"/>
        <w:sectPr>
          <w:pgMar w:header="739" w:footer="0" w:top="960" w:bottom="280" w:left="980" w:right="620"/>
          <w:headerReference w:type="default" r:id="rId53"/>
          <w:footerReference w:type="default" r:id="rId54"/>
          <w:pgSz w:w="11900" w:h="16840"/>
        </w:sectPr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3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2</w:t>
      </w:r>
    </w:p>
    <w:p>
      <w:pPr>
        <w:rPr>
          <w:sz w:val="11"/>
          <w:szCs w:val="11"/>
        </w:rPr>
        <w:jc w:val="left"/>
        <w:spacing w:before="4" w:lineRule="exact" w:line="100"/>
      </w:pPr>
      <w:r>
        <w:rPr>
          <w:sz w:val="11"/>
          <w:szCs w:val="1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tbl>
      <w:tblPr>
        <w:tblW w:w="0" w:type="auto"/>
        <w:tblLook w:val="01E0"/>
        <w:jc w:val="left"/>
        <w:tblInd w:w="94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/>
      <w:tr>
        <w:trPr>
          <w:trHeight w:val="428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Y</w:t>
            </w:r>
          </w:p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5"/>
            </w:pP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77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F.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5A5A5"/>
          </w:tcPr>
          <w:p>
            <w:pPr>
              <w:rPr>
                <w:rFonts w:cs="Arial" w:hAnsi="Arial" w:eastAsia="Arial" w:ascii="Arial"/>
                <w:sz w:val="22"/>
                <w:szCs w:val="22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K</w:t>
            </w:r>
            <w:r>
              <w:rPr>
                <w:rFonts w:cs="Arial" w:hAnsi="Arial" w:eastAsia="Arial" w:ascii="Arial"/>
                <w:spacing w:val="-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 Rounded MT Bold" w:hAnsi="Arial Rounded MT Bold" w:eastAsia="Arial Rounded MT Bold" w:ascii="Arial Rounded MT Bold"/>
                <w:spacing w:val="0"/>
                <w:w w:val="100"/>
                <w:sz w:val="22"/>
                <w:szCs w:val="22"/>
              </w:rPr>
              <w:t>/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L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R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-4"/>
                <w:w w:val="100"/>
                <w:sz w:val="22"/>
                <w:szCs w:val="22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G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U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T</w:t>
            </w:r>
            <w:r>
              <w:rPr>
                <w:rFonts w:cs="Arial" w:hAnsi="Arial" w:eastAsia="Arial" w:ascii="Arial"/>
                <w:spacing w:val="-1"/>
                <w:w w:val="100"/>
                <w:sz w:val="22"/>
                <w:szCs w:val="22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2"/>
                <w:szCs w:val="22"/>
              </w:rPr>
              <w:t>O</w:t>
            </w:r>
            <w:r>
              <w:rPr>
                <w:rFonts w:cs="Arial" w:hAnsi="Arial" w:eastAsia="Arial" w:ascii="Arial"/>
                <w:spacing w:val="-6"/>
                <w:w w:val="100"/>
                <w:sz w:val="22"/>
                <w:szCs w:val="22"/>
              </w:rPr>
              <w:t>M</w:t>
            </w:r>
            <w:r>
              <w:rPr>
                <w:rFonts w:cs="Arial" w:hAnsi="Arial" w:eastAsia="Arial" w:ascii="Arial"/>
                <w:spacing w:val="2"/>
                <w:w w:val="100"/>
                <w:sz w:val="22"/>
                <w:szCs w:val="22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2"/>
                <w:szCs w:val="22"/>
              </w:rPr>
              <w:t>S</w:t>
            </w:r>
          </w:p>
        </w:tc>
      </w:tr>
      <w:tr>
        <w:trPr>
          <w:trHeight w:val="437" w:hRule="exact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6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3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5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643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0"/>
            </w:pP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b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1"/>
                <w:w w:val="101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b/>
                <w:spacing w:val="0"/>
                <w:w w:val="101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ind w:left="100"/>
            </w:pP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-1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b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b/>
                <w:spacing w:val="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b/>
                <w:spacing w:val="0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i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i/>
                <w:spacing w:val="-9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67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rch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r,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j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z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4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9"/>
                <w:w w:val="100"/>
                <w:sz w:val="20"/>
                <w:szCs w:val="20"/>
              </w:rPr>
              <w:t>v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5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6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1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7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y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h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1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r.</w:t>
            </w:r>
          </w:p>
        </w:tc>
      </w:tr>
      <w:tr>
        <w:trPr>
          <w:trHeight w:val="638" w:hRule="exact"/>
        </w:trPr>
        <w:tc>
          <w:tcPr>
            <w:tcW w:w="209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75"/>
              <w:ind w:left="105"/>
            </w:pP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i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ss</w:t>
            </w:r>
            <w:r>
              <w:rPr>
                <w:rFonts w:cs="Arial" w:hAnsi="Arial" w:eastAsia="Arial" w:ascii="Arial"/>
                <w:i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i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1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 w:right="462"/>
            </w:pP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k.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ct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8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k.</w:t>
            </w:r>
          </w:p>
        </w:tc>
      </w:tr>
      <w:tr>
        <w:trPr>
          <w:trHeight w:val="437" w:hRule="exact"/>
        </w:trPr>
        <w:tc>
          <w:tcPr>
            <w:tcW w:w="209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2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ss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k</w:t>
            </w:r>
            <w:r>
              <w:rPr>
                <w:rFonts w:cs="Arial" w:hAnsi="Arial" w:eastAsia="Arial" w:ascii="Arial"/>
                <w:spacing w:val="2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6"/>
                <w:w w:val="100"/>
                <w:sz w:val="20"/>
                <w:szCs w:val="20"/>
              </w:rPr>
              <w:t>f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-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  <w:tr>
        <w:trPr>
          <w:trHeight w:val="432" w:hRule="exact"/>
        </w:trPr>
        <w:tc>
          <w:tcPr>
            <w:tcW w:w="209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2333" w:type="dxa"/>
            <w:vMerge w:val="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/>
        </w:tc>
        <w:tc>
          <w:tcPr>
            <w:tcW w:w="8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2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7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2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3</w:t>
            </w:r>
          </w:p>
        </w:tc>
        <w:tc>
          <w:tcPr>
            <w:tcW w:w="47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rPr>
                <w:rFonts w:cs="Arial" w:hAnsi="Arial" w:eastAsia="Arial" w:ascii="Arial"/>
                <w:sz w:val="20"/>
                <w:szCs w:val="20"/>
              </w:rPr>
              <w:jc w:val="left"/>
              <w:spacing w:before="80"/>
              <w:ind w:left="100"/>
            </w:pP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C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,</w:t>
            </w:r>
            <w:r>
              <w:rPr>
                <w:rFonts w:cs="Arial" w:hAnsi="Arial" w:eastAsia="Arial" w:ascii="Arial"/>
                <w:spacing w:val="4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p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e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6"/>
                <w:w w:val="100"/>
                <w:sz w:val="20"/>
                <w:szCs w:val="20"/>
              </w:rPr>
              <w:t>d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r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b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u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o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0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/</w:t>
            </w:r>
            <w:r>
              <w:rPr>
                <w:rFonts w:cs="Arial" w:hAnsi="Arial" w:eastAsia="Arial" w:ascii="Arial"/>
                <w:spacing w:val="5"/>
                <w:w w:val="100"/>
                <w:sz w:val="20"/>
                <w:szCs w:val="20"/>
              </w:rPr>
              <w:t>m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a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1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2"/>
                <w:w w:val="100"/>
                <w:sz w:val="20"/>
                <w:szCs w:val="20"/>
              </w:rPr>
              <w:t>n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  <w:t>g</w:t>
            </w:r>
            <w:r>
              <w:rPr>
                <w:rFonts w:cs="Arial" w:hAnsi="Arial" w:eastAsia="Arial" w:ascii="Arial"/>
                <w:spacing w:val="-3"/>
                <w:w w:val="100"/>
                <w:sz w:val="20"/>
                <w:szCs w:val="20"/>
              </w:rPr>
              <w:t> 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l</w:t>
            </w:r>
            <w:r>
              <w:rPr>
                <w:rFonts w:cs="Arial" w:hAnsi="Arial" w:eastAsia="Arial" w:ascii="Arial"/>
                <w:spacing w:val="3"/>
                <w:w w:val="100"/>
                <w:sz w:val="20"/>
                <w:szCs w:val="20"/>
              </w:rPr>
              <w:t>i</w:t>
            </w:r>
            <w:r>
              <w:rPr>
                <w:rFonts w:cs="Arial" w:hAnsi="Arial" w:eastAsia="Arial" w:ascii="Arial"/>
                <w:spacing w:val="-5"/>
                <w:w w:val="100"/>
                <w:sz w:val="20"/>
                <w:szCs w:val="20"/>
              </w:rPr>
              <w:t>s</w:t>
            </w:r>
            <w:r>
              <w:rPr>
                <w:rFonts w:cs="Arial" w:hAnsi="Arial" w:eastAsia="Arial" w:ascii="Arial"/>
                <w:spacing w:val="1"/>
                <w:w w:val="101"/>
                <w:sz w:val="20"/>
                <w:szCs w:val="20"/>
              </w:rPr>
              <w:t>t</w:t>
            </w:r>
            <w:r>
              <w:rPr>
                <w:rFonts w:cs="Arial" w:hAnsi="Arial" w:eastAsia="Arial" w:ascii="Arial"/>
                <w:spacing w:val="0"/>
                <w:w w:val="101"/>
                <w:sz w:val="20"/>
                <w:szCs w:val="20"/>
              </w:rPr>
              <w:t>.</w:t>
            </w:r>
            <w:r>
              <w:rPr>
                <w:rFonts w:cs="Arial" w:hAnsi="Arial" w:eastAsia="Arial" w:ascii="Arial"/>
                <w:spacing w:val="0"/>
                <w:w w:val="100"/>
                <w:sz w:val="20"/>
                <w:szCs w:val="20"/>
              </w:rPr>
            </w:r>
          </w:p>
        </w:tc>
      </w:tr>
    </w:tbl>
    <w:p>
      <w:pPr>
        <w:rPr>
          <w:sz w:val="20"/>
          <w:szCs w:val="20"/>
        </w:rPr>
        <w:jc w:val="left"/>
        <w:spacing w:before="14" w:lineRule="exact" w:line="200"/>
      </w:pPr>
      <w:r>
        <w:rPr>
          <w:sz w:val="20"/>
          <w:szCs w:val="20"/>
        </w:rPr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center"/>
        <w:spacing w:before="32"/>
        <w:ind w:left="423" w:right="4191"/>
      </w:pP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d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4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l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w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a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h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3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4"/>
          <w:w w:val="100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:</w:t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lineRule="exact" w:line="260"/>
        <w:ind w:left="820"/>
      </w:pPr>
      <w:r>
        <w:rPr>
          <w:rFonts w:cs="Symbol" w:hAnsi="Symbol" w:eastAsia="Symbol" w:ascii="Symbol"/>
          <w:spacing w:val="0"/>
          <w:w w:val="100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n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x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p</w:t>
      </w:r>
      <w:r>
        <w:rPr>
          <w:rFonts w:cs="Arial Rounded MT Bold" w:hAnsi="Arial Rounded MT Bold" w:eastAsia="Arial Rounded MT Bold" w:ascii="Arial Rounded MT Bold"/>
          <w:spacing w:val="-2"/>
          <w:w w:val="100"/>
          <w:sz w:val="22"/>
          <w:szCs w:val="22"/>
        </w:rPr>
        <w:t>l</w:t>
      </w:r>
      <w:r>
        <w:rPr>
          <w:rFonts w:cs="Arial Rounded MT Bold" w:hAnsi="Arial Rounded MT Bold" w:eastAsia="Arial Rounded MT Bold" w:ascii="Arial Rounded MT Bold"/>
          <w:spacing w:val="1"/>
          <w:w w:val="100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2"/>
          <w:w w:val="100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(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6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/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7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/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8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/</w:t>
      </w:r>
      <w:r>
        <w:rPr>
          <w:rFonts w:cs="Arial Rounded MT Bold" w:hAnsi="Arial Rounded MT Bold" w:eastAsia="Arial Rounded MT Bold" w:ascii="Arial Rounded MT Bold"/>
          <w:spacing w:val="-1"/>
          <w:w w:val="100"/>
          <w:sz w:val="22"/>
          <w:szCs w:val="22"/>
        </w:rPr>
        <w:t>9</w:t>
      </w:r>
      <w:r>
        <w:rPr>
          <w:rFonts w:cs="Arial Rounded MT Bold" w:hAnsi="Arial Rounded MT Bold" w:eastAsia="Arial Rounded MT Bold" w:ascii="Arial Rounded MT Bold"/>
          <w:spacing w:val="0"/>
          <w:w w:val="100"/>
          <w:sz w:val="22"/>
          <w:szCs w:val="22"/>
        </w:rPr>
        <w:t>)</w:t>
      </w:r>
    </w:p>
    <w:p>
      <w:pPr>
        <w:rPr>
          <w:rFonts w:cs="Arial Rounded MT Bold" w:hAnsi="Arial Rounded MT Bold" w:eastAsia="Arial Rounded MT Bold" w:ascii="Arial Rounded MT Bold"/>
          <w:sz w:val="22"/>
          <w:szCs w:val="22"/>
        </w:rPr>
        <w:jc w:val="left"/>
        <w:spacing w:lineRule="exact" w:line="260"/>
        <w:ind w:left="820"/>
      </w:pPr>
      <w:r>
        <w:rPr>
          <w:rFonts w:cs="Symbol" w:hAnsi="Symbol" w:eastAsia="Symbol" w:ascii="Symbol"/>
          <w:spacing w:val="0"/>
          <w:w w:val="100"/>
          <w:position w:val="-1"/>
          <w:sz w:val="22"/>
          <w:szCs w:val="22"/>
        </w:rPr>
      </w:r>
      <w:r>
        <w:rPr>
          <w:rFonts w:cs="Times New Roman" w:hAnsi="Times New Roman" w:eastAsia="Times New Roman" w:ascii="Times New Roman"/>
          <w:spacing w:val="0"/>
          <w:w w:val="100"/>
          <w:position w:val="-1"/>
          <w:sz w:val="22"/>
          <w:szCs w:val="22"/>
        </w:rPr>
        <w:t>   </w:t>
      </w:r>
      <w:r>
        <w:rPr>
          <w:rFonts w:cs="Times New Roman" w:hAnsi="Times New Roman" w:eastAsia="Times New Roman" w:ascii="Times New Roman"/>
          <w:spacing w:val="38"/>
          <w:w w:val="100"/>
          <w:position w:val="-1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M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r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s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f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i</w:t>
      </w:r>
      <w:r>
        <w:rPr>
          <w:rFonts w:cs="Arial Rounded MT Bold" w:hAnsi="Arial Rounded MT Bold" w:eastAsia="Arial Rounded MT Bold" w:ascii="Arial Rounded MT Bold"/>
          <w:spacing w:val="3"/>
          <w:w w:val="100"/>
          <w:position w:val="-1"/>
          <w:sz w:val="22"/>
          <w:szCs w:val="22"/>
        </w:rPr>
        <w:t>c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e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u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t</w:t>
      </w:r>
      <w:r>
        <w:rPr>
          <w:rFonts w:cs="Arial Rounded MT Bold" w:hAnsi="Arial Rounded MT Bold" w:eastAsia="Arial Rounded MT Bold" w:ascii="Arial Rounded MT Bold"/>
          <w:spacing w:val="-2"/>
          <w:w w:val="100"/>
          <w:position w:val="-1"/>
          <w:sz w:val="22"/>
          <w:szCs w:val="22"/>
        </w:rPr>
        <w:t>l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o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k</w:t>
      </w:r>
      <w:r>
        <w:rPr>
          <w:rFonts w:cs="Arial Rounded MT Bold" w:hAnsi="Arial Rounded MT Bold" w:eastAsia="Arial Rounded MT Bold" w:ascii="Arial Rounded MT Bold"/>
          <w:spacing w:val="1"/>
          <w:w w:val="100"/>
          <w:position w:val="-1"/>
          <w:sz w:val="22"/>
          <w:szCs w:val="22"/>
        </w:rPr>
        <w:t> 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(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2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3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/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2</w:t>
      </w:r>
      <w:r>
        <w:rPr>
          <w:rFonts w:cs="Arial Rounded MT Bold" w:hAnsi="Arial Rounded MT Bold" w:eastAsia="Arial Rounded MT Bold" w:ascii="Arial Rounded MT Bold"/>
          <w:spacing w:val="3"/>
          <w:w w:val="100"/>
          <w:position w:val="-1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7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/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2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3"/>
          <w:w w:val="100"/>
          <w:position w:val="-1"/>
          <w:sz w:val="22"/>
          <w:szCs w:val="22"/>
        </w:rPr>
        <w:t>1</w:t>
      </w:r>
      <w:r>
        <w:rPr>
          <w:rFonts w:cs="Arial Rounded MT Bold" w:hAnsi="Arial Rounded MT Bold" w:eastAsia="Arial Rounded MT Bold" w:ascii="Arial Rounded MT Bold"/>
          <w:spacing w:val="-1"/>
          <w:w w:val="100"/>
          <w:position w:val="-1"/>
          <w:sz w:val="22"/>
          <w:szCs w:val="22"/>
        </w:rPr>
        <w:t>0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-1"/>
          <w:sz w:val="22"/>
          <w:szCs w:val="22"/>
        </w:rPr>
        <w:t>)</w:t>
      </w:r>
      <w:r>
        <w:rPr>
          <w:rFonts w:cs="Arial Rounded MT Bold" w:hAnsi="Arial Rounded MT Bold" w:eastAsia="Arial Rounded MT Bold" w:ascii="Arial Rounded MT Bold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10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right"/>
        <w:spacing w:before="32"/>
        <w:ind w:right="242"/>
      </w:pPr>
      <w:r>
        <w:rPr>
          <w:rFonts w:cs="Arial" w:hAnsi="Arial" w:eastAsia="Arial" w:ascii="Arial"/>
          <w:spacing w:val="2"/>
          <w:w w:val="100"/>
          <w:sz w:val="22"/>
          <w:szCs w:val="22"/>
        </w:rPr>
        <w:t>3</w:t>
      </w:r>
      <w:r>
        <w:rPr>
          <w:rFonts w:cs="Arial" w:hAnsi="Arial" w:eastAsia="Arial" w:ascii="Arial"/>
          <w:spacing w:val="0"/>
          <w:w w:val="100"/>
          <w:sz w:val="22"/>
          <w:szCs w:val="22"/>
        </w:rPr>
        <w:t>3</w:t>
      </w:r>
    </w:p>
    <w:sectPr>
      <w:pgMar w:header="739" w:footer="0" w:top="960" w:bottom="280" w:left="980" w:right="620"/>
      <w:headerReference w:type="default" r:id="rId55"/>
      <w:footerReference w:type="default" r:id="rId56"/>
      <w:pgSz w:w="11900" w:h="16840"/>
    </w:sectPr>
  </w:body>
</w:document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43.76pt;margin-top:780.934pt;width:10.137pt;height:13.0399pt;mso-position-horizontal-relative:page;mso-position-vertical-relative:page;z-index:-7461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40"/>
                </w:pPr>
                <w:r>
                  <w:rPr>
                    <w:rFonts w:cs="Arial" w:hAnsi="Arial" w:eastAsia="Arial" w:ascii="Arial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37.52pt;margin-top:780.934pt;width:16.3733pt;height:13.0399pt;mso-position-horizontal-relative:page;mso-position-vertical-relative:page;z-index:-7448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40"/>
                </w:pPr>
                <w:r>
                  <w:rPr>
                    <w:rFonts w:cs="Arial" w:hAnsi="Arial" w:eastAsia="Arial" w:ascii="Arial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37.52pt;margin-top:780.934pt;width:16.3733pt;height:13.0399pt;mso-position-horizontal-relative:page;mso-position-vertical-relative:page;z-index:-7441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40"/>
                </w:pPr>
                <w:r>
                  <w:rPr>
                    <w:rFonts w:cs="Arial" w:hAnsi="Arial" w:eastAsia="Arial" w:ascii="Arial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537.52pt;margin-top:780.934pt;width:16.3733pt;height:13.0399pt;mso-position-horizontal-relative:page;mso-position-vertical-relative:page;z-index:-7438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40"/>
                </w:pPr>
                <w:r>
                  <w:rPr>
                    <w:rFonts w:cs="Arial" w:hAnsi="Arial" w:eastAsia="Arial" w:ascii="Arial"/>
                    <w:sz w:val="22"/>
                    <w:szCs w:val="22"/>
                  </w:rPr>
                </w:r>
                <w:r>
                  <w:fldChar w:fldCharType="begin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28</w:t>
                </w:r>
                <w:r>
                  <w:fldChar w:fldCharType="end"/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0"/>
        <w:szCs w:val="0"/>
      </w:rPr>
      <w:jc w:val="left"/>
      <w:spacing w:lineRule="exact" w:line="0"/>
    </w:pPr>
    <w:r>
      <w:rPr>
        <w:sz w:val="0"/>
        <w:szCs w:val="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62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52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51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50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49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47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46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45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44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43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42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60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40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39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37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36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35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34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59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58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57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56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55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54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rPr>
        <w:sz w:val="20"/>
        <w:szCs w:val="20"/>
      </w:rPr>
      <w:jc w:val="left"/>
      <w:spacing w:lineRule="exact" w:line="200"/>
    </w:pPr>
    <w:r>
      <w:pict>
        <v:shape type="#_x0000_t202" style="position:absolute;margin-left:173pt;margin-top:35.9742pt;width:277.743pt;height:13.0399pt;mso-position-horizontal-relative:page;mso-position-vertical-relative:page;z-index:-7453" filled="f" stroked="f">
          <v:textbox inset="0,0,0,0">
            <w:txbxContent>
              <w:p>
                <w:pPr>
                  <w:rPr>
                    <w:rFonts w:cs="Arial" w:hAnsi="Arial" w:eastAsia="Arial" w:ascii="Arial"/>
                    <w:sz w:val="22"/>
                    <w:szCs w:val="22"/>
                  </w:rPr>
                  <w:jc w:val="left"/>
                  <w:spacing w:lineRule="exact" w:line="240"/>
                  <w:ind w:left="20" w:right="-33"/>
                </w:pP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9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5</w:t>
                </w:r>
                <w:r>
                  <w:rPr>
                    <w:rFonts w:cs="Arial" w:hAnsi="Arial" w:eastAsia="Arial" w:ascii="Arial"/>
                    <w:b/>
                    <w:spacing w:val="4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i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n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ry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3"/>
                    <w:w w:val="100"/>
                    <w:sz w:val="22"/>
                    <w:szCs w:val="22"/>
                  </w:rPr>
                  <w:t>v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l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f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or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t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he</w:t>
                </w:r>
                <w:r>
                  <w:rPr>
                    <w:rFonts w:cs="Arial" w:hAnsi="Arial" w:eastAsia="Arial" w:ascii="Arial"/>
                    <w:b/>
                    <w:spacing w:val="3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-4"/>
                    <w:w w:val="100"/>
                    <w:sz w:val="22"/>
                    <w:szCs w:val="22"/>
                  </w:rPr>
                  <w:t>m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roon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1"/>
                    <w:w w:val="100"/>
                    <w:sz w:val="22"/>
                    <w:szCs w:val="22"/>
                  </w:rPr>
                  <w:t>G</w:t>
                </w:r>
                <w:r>
                  <w:rPr>
                    <w:rFonts w:cs="Arial" w:hAnsi="Arial" w:eastAsia="Arial" w:ascii="Arial"/>
                    <w:b/>
                    <w:spacing w:val="-6"/>
                    <w:w w:val="100"/>
                    <w:sz w:val="22"/>
                    <w:szCs w:val="22"/>
                  </w:rPr>
                  <w:t>C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E</w:t>
                </w:r>
                <w:r>
                  <w:rPr>
                    <w:rFonts w:cs="Arial" w:hAnsi="Arial" w:eastAsia="Arial" w:ascii="Arial"/>
                    <w:b/>
                    <w:spacing w:val="-2"/>
                    <w:w w:val="100"/>
                    <w:sz w:val="22"/>
                    <w:szCs w:val="22"/>
                  </w:rPr>
                  <w:t> </w:t>
                </w:r>
                <w:r>
                  <w:rPr>
                    <w:rFonts w:cs="Arial" w:hAnsi="Arial" w:eastAsia="Arial" w:ascii="Arial"/>
                    <w:b/>
                    <w:spacing w:val="-1"/>
                    <w:w w:val="100"/>
                    <w:sz w:val="22"/>
                    <w:szCs w:val="22"/>
                  </w:rPr>
                  <w:t>B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o</w:t>
                </w:r>
                <w:r>
                  <w:rPr>
                    <w:rFonts w:cs="Arial" w:hAnsi="Arial" w:eastAsia="Arial" w:ascii="Arial"/>
                    <w:b/>
                    <w:spacing w:val="2"/>
                    <w:w w:val="100"/>
                    <w:sz w:val="22"/>
                    <w:szCs w:val="22"/>
                  </w:rPr>
                  <w:t>a</w:t>
                </w:r>
                <w:r>
                  <w:rPr>
                    <w:rFonts w:cs="Arial" w:hAnsi="Arial" w:eastAsia="Arial" w:ascii="Arial"/>
                    <w:b/>
                    <w:spacing w:val="0"/>
                    <w:w w:val="100"/>
                    <w:sz w:val="22"/>
                    <w:szCs w:val="22"/>
                  </w:rPr>
                  <w:t>rd</w:t>
                </w:r>
                <w:r>
                  <w:rPr>
                    <w:rFonts w:cs="Arial" w:hAnsi="Arial" w:eastAsia="Arial" w:ascii="Arial"/>
                    <w:spacing w:val="0"/>
                    <w:w w:val="100"/>
                    <w:sz w:val="22"/>
                    <w:szCs w:val="22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header" Target="header2.xml"/><Relationship Id="rId7" Type="http://schemas.openxmlformats.org/officeDocument/2006/relationships/footer" Target="footer2.xml"/><Relationship Id="rId8" Type="http://schemas.openxmlformats.org/officeDocument/2006/relationships/header" Target="header3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footer" Target="footer4.xml"/><Relationship Id="rId12" Type="http://schemas.openxmlformats.org/officeDocument/2006/relationships/header" Target="header5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footer" Target="footer6.xml"/><Relationship Id="rId16" Type="http://schemas.openxmlformats.org/officeDocument/2006/relationships/header" Target="header7.xml"/><Relationship Id="rId17" Type="http://schemas.openxmlformats.org/officeDocument/2006/relationships/footer" Target="footer7.xml"/><Relationship Id="rId18" Type="http://schemas.openxmlformats.org/officeDocument/2006/relationships/header" Target="header8.xml"/><Relationship Id="rId19" Type="http://schemas.openxmlformats.org/officeDocument/2006/relationships/footer" Target="footer8.xml"/><Relationship Id="rId20" Type="http://schemas.openxmlformats.org/officeDocument/2006/relationships/header" Target="header9.xml"/><Relationship Id="rId21" Type="http://schemas.openxmlformats.org/officeDocument/2006/relationships/footer" Target="footer9.xml"/><Relationship Id="rId22" Type="http://schemas.openxmlformats.org/officeDocument/2006/relationships/header" Target="header10.xml"/><Relationship Id="rId23" Type="http://schemas.openxmlformats.org/officeDocument/2006/relationships/footer" Target="footer10.xml"/><Relationship Id="rId24" Type="http://schemas.openxmlformats.org/officeDocument/2006/relationships/header" Target="header11.xml"/><Relationship Id="rId25" Type="http://schemas.openxmlformats.org/officeDocument/2006/relationships/footer" Target="footer11.xml"/><Relationship Id="rId26" Type="http://schemas.openxmlformats.org/officeDocument/2006/relationships/header" Target="header12.xml"/><Relationship Id="rId27" Type="http://schemas.openxmlformats.org/officeDocument/2006/relationships/footer" Target="footer12.xml"/><Relationship Id="rId28" Type="http://schemas.openxmlformats.org/officeDocument/2006/relationships/header" Target="header13.xml"/><Relationship Id="rId29" Type="http://schemas.openxmlformats.org/officeDocument/2006/relationships/footer" Target="footer13.xml"/><Relationship Id="rId30" Type="http://schemas.openxmlformats.org/officeDocument/2006/relationships/footer" Target="footer14.xml"/><Relationship Id="rId31" Type="http://schemas.openxmlformats.org/officeDocument/2006/relationships/header" Target="header14.xml"/><Relationship Id="rId32" Type="http://schemas.openxmlformats.org/officeDocument/2006/relationships/footer" Target="footer15.xml"/><Relationship Id="rId33" Type="http://schemas.openxmlformats.org/officeDocument/2006/relationships/header" Target="header15.xml"/><Relationship Id="rId34" Type="http://schemas.openxmlformats.org/officeDocument/2006/relationships/footer" Target="footer16.xml"/><Relationship Id="rId35" Type="http://schemas.openxmlformats.org/officeDocument/2006/relationships/header" Target="header16.xml"/><Relationship Id="rId36" Type="http://schemas.openxmlformats.org/officeDocument/2006/relationships/footer" Target="footer17.xml"/><Relationship Id="rId37" Type="http://schemas.openxmlformats.org/officeDocument/2006/relationships/header" Target="header17.xml"/><Relationship Id="rId38" Type="http://schemas.openxmlformats.org/officeDocument/2006/relationships/footer" Target="footer18.xml"/><Relationship Id="rId39" Type="http://schemas.openxmlformats.org/officeDocument/2006/relationships/header" Target="header18.xml"/><Relationship Id="rId40" Type="http://schemas.openxmlformats.org/officeDocument/2006/relationships/footer" Target="footer19.xml"/><Relationship Id="rId41" Type="http://schemas.openxmlformats.org/officeDocument/2006/relationships/header" Target="header19.xml"/><Relationship Id="rId42" Type="http://schemas.openxmlformats.org/officeDocument/2006/relationships/footer" Target="footer20.xml"/><Relationship Id="rId43" Type="http://schemas.openxmlformats.org/officeDocument/2006/relationships/footer" Target="footer21.xml"/><Relationship Id="rId44" Type="http://schemas.openxmlformats.org/officeDocument/2006/relationships/header" Target="header20.xml"/><Relationship Id="rId45" Type="http://schemas.openxmlformats.org/officeDocument/2006/relationships/footer" Target="footer22.xml"/><Relationship Id="rId46" Type="http://schemas.openxmlformats.org/officeDocument/2006/relationships/header" Target="header21.xml"/><Relationship Id="rId47" Type="http://schemas.openxmlformats.org/officeDocument/2006/relationships/footer" Target="footer23.xml"/><Relationship Id="rId48" Type="http://schemas.openxmlformats.org/officeDocument/2006/relationships/footer" Target="footer24.xml"/><Relationship Id="rId49" Type="http://schemas.openxmlformats.org/officeDocument/2006/relationships/header" Target="header22.xml"/><Relationship Id="rId50" Type="http://schemas.openxmlformats.org/officeDocument/2006/relationships/footer" Target="footer25.xml"/><Relationship Id="rId51" Type="http://schemas.openxmlformats.org/officeDocument/2006/relationships/header" Target="header23.xml"/><Relationship Id="rId52" Type="http://schemas.openxmlformats.org/officeDocument/2006/relationships/footer" Target="footer26.xml"/><Relationship Id="rId53" Type="http://schemas.openxmlformats.org/officeDocument/2006/relationships/header" Target="header24.xml"/><Relationship Id="rId54" Type="http://schemas.openxmlformats.org/officeDocument/2006/relationships/footer" Target="footer27.xml"/><Relationship Id="rId55" Type="http://schemas.openxmlformats.org/officeDocument/2006/relationships/header" Target="header25.xml"/><Relationship Id="rId56" Type="http://schemas.openxmlformats.org/officeDocument/2006/relationships/footer" Target="footer28.xml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